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E9" w:rsidRPr="005E0470" w:rsidRDefault="00DA4F74" w:rsidP="00BD7ECA">
      <w:pPr>
        <w:pStyle w:val="divdocumentname"/>
        <w:spacing w:after="80"/>
        <w:jc w:val="center"/>
        <w:rPr>
          <w:rFonts w:asciiTheme="majorHAnsi" w:eastAsia="Century Gothic" w:hAnsiTheme="majorHAnsi" w:cs="Century Gothic"/>
          <w:sz w:val="24"/>
          <w:szCs w:val="24"/>
        </w:rPr>
      </w:pPr>
      <w:r w:rsidRPr="005E0470">
        <w:rPr>
          <w:rStyle w:val="span"/>
          <w:rFonts w:asciiTheme="majorHAnsi" w:eastAsia="Century Gothic" w:hAnsiTheme="majorHAnsi" w:cs="Century Gothic"/>
          <w:sz w:val="24"/>
          <w:szCs w:val="24"/>
        </w:rPr>
        <w:t>Jessica K.</w:t>
      </w:r>
      <w:r w:rsidRPr="005E0470">
        <w:rPr>
          <w:rFonts w:asciiTheme="majorHAnsi" w:eastAsia="Century Gothic" w:hAnsiTheme="majorHAnsi" w:cs="Century Gothic"/>
          <w:sz w:val="24"/>
          <w:szCs w:val="24"/>
        </w:rPr>
        <w:t xml:space="preserve"> </w:t>
      </w:r>
      <w:r w:rsidRPr="005E0470">
        <w:rPr>
          <w:rStyle w:val="divdocumentword-break"/>
          <w:rFonts w:asciiTheme="majorHAnsi" w:eastAsia="Century Gothic" w:hAnsiTheme="majorHAnsi" w:cs="Century Gothic"/>
          <w:sz w:val="24"/>
          <w:szCs w:val="24"/>
        </w:rPr>
        <w:t>Dodge</w:t>
      </w:r>
    </w:p>
    <w:p w:rsidR="00BD7ECA" w:rsidRPr="005E0470" w:rsidRDefault="00DA4F74" w:rsidP="00CE4EA5">
      <w:pPr>
        <w:pStyle w:val="documentresumeTitle"/>
        <w:jc w:val="center"/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</w:pPr>
      <w:r w:rsidRPr="005E0470"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  <w:t>Traumatic Stress Consultant</w:t>
      </w:r>
      <w:r w:rsidR="00BD7ECA" w:rsidRPr="005E0470">
        <w:rPr>
          <w:rFonts w:asciiTheme="minorHAnsi" w:hAnsiTheme="minorHAnsi"/>
          <w:i w:val="0"/>
          <w:color w:val="0F243E" w:themeColor="text2" w:themeShade="80"/>
          <w:sz w:val="22"/>
          <w:szCs w:val="24"/>
        </w:rPr>
        <w:t xml:space="preserve"> </w:t>
      </w:r>
    </w:p>
    <w:p w:rsidR="00BD7ECA" w:rsidRPr="005E0470" w:rsidRDefault="00BD7ECA" w:rsidP="00CE4EA5">
      <w:pPr>
        <w:pStyle w:val="documentresumeTitle"/>
        <w:jc w:val="center"/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</w:pPr>
      <w:r w:rsidRPr="005E0470"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  <w:t xml:space="preserve">1345 Summit Avenue, </w:t>
      </w:r>
      <w:r w:rsidRPr="005E0470"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  <w:t>Saint Paul, MN 55105</w:t>
      </w:r>
    </w:p>
    <w:p w:rsidR="00BD7ECA" w:rsidRPr="005E0470" w:rsidRDefault="00BD7ECA" w:rsidP="00CE4EA5">
      <w:pPr>
        <w:pStyle w:val="documentresumeTitle"/>
        <w:jc w:val="center"/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</w:pPr>
      <w:r w:rsidRPr="005E0470"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  <w:t xml:space="preserve"> (01) 612-616-1755</w:t>
      </w:r>
    </w:p>
    <w:p w:rsidR="000367E9" w:rsidRPr="005E0470" w:rsidRDefault="00BD7ECA" w:rsidP="00CE4EA5">
      <w:pPr>
        <w:pStyle w:val="documentresumeTitle"/>
        <w:jc w:val="center"/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</w:pPr>
      <w:r w:rsidRPr="005E0470">
        <w:rPr>
          <w:rFonts w:asciiTheme="minorHAnsi" w:eastAsia="Century Gothic" w:hAnsiTheme="minorHAnsi" w:cs="Century Gothic"/>
          <w:i w:val="0"/>
          <w:color w:val="0F243E" w:themeColor="text2" w:themeShade="80"/>
          <w:sz w:val="22"/>
          <w:szCs w:val="24"/>
        </w:rPr>
        <w:t>jessica.dodge@bambooprofessionals.com</w:t>
      </w: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0"/>
        <w:gridCol w:w="20"/>
        <w:gridCol w:w="10420"/>
      </w:tblGrid>
      <w:tr w:rsidR="000367E9" w:rsidRPr="00CE4EA5" w:rsidTr="00F65445">
        <w:trPr>
          <w:tblCellSpacing w:w="0" w:type="dxa"/>
        </w:trPr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367E9" w:rsidRPr="00CE4EA5" w:rsidRDefault="000367E9" w:rsidP="007A25B8">
            <w:pPr>
              <w:pStyle w:val="divdocumentword-breakParagraph"/>
              <w:rPr>
                <w:rStyle w:val="divdocumentparentContainerleft-box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367E9" w:rsidRPr="00CE4EA5" w:rsidRDefault="000367E9" w:rsidP="007A25B8">
            <w:pPr>
              <w:pStyle w:val="emptymiddlecellParagraph"/>
              <w:rPr>
                <w:rStyle w:val="emptymiddlecell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</w:pPr>
          </w:p>
        </w:tc>
        <w:tc>
          <w:tcPr>
            <w:tcW w:w="104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367E9" w:rsidRPr="00CE4EA5" w:rsidRDefault="007A25B8" w:rsidP="00CE4EA5">
            <w:pPr>
              <w:pStyle w:val="divdocumentsectiontitle"/>
              <w:pBdr>
                <w:bottom w:val="single" w:sz="8" w:space="3" w:color="D5D6D6"/>
              </w:pBdr>
              <w:spacing w:before="400" w:after="200"/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</w:pPr>
            <w:r w:rsidRPr="00CE4EA5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t>Employment</w:t>
            </w:r>
          </w:p>
          <w:p w:rsidR="000367E9" w:rsidRPr="00CE4EA5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540"/>
            </w:tblGrid>
            <w:tr w:rsidR="000367E9" w:rsidRPr="00CE4EA5" w:rsidTr="007A25B8">
              <w:trPr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7A25B8" w:rsidP="00CE4EA5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CE4EA5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2000-</w:t>
                  </w:r>
                  <w:r w:rsidR="00DA4F74" w:rsidRPr="00CE4EA5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95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DA4F74" w:rsidP="00CE4EA5">
                  <w:pPr>
                    <w:pStyle w:val="divdocumentpaddedline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divdocumenttxtBoldCharacter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Critical Incident Stress Management Consultant</w:t>
                  </w:r>
                </w:p>
                <w:p w:rsidR="000367E9" w:rsidRPr="00CE4EA5" w:rsidRDefault="00332A1F" w:rsidP="00CE4EA5">
                  <w:pPr>
                    <w:pStyle w:val="divdocumenttxtItl"/>
                    <w:spacing w:before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Referrals primarily via EAPs, Schools, EMS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,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Child Protection - Minneapolis metro area, out-state, Midwest states</w:t>
                  </w:r>
                </w:p>
                <w:p w:rsidR="000367E9" w:rsidRPr="00CE4EA5" w:rsidRDefault="00DA4F74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Possesses knowledge and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skills to consistently provide Critical Incident Stress Manage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ment, trauma, grief, and transition services,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effectively assist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ing individuals, groups,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organizations to handle the impa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ct of workplace, community,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familial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events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disrupt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ive to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workforce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due to psychological stress, 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trauma, and grief.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:rsidR="000367E9" w:rsidRPr="00CE4EA5" w:rsidRDefault="00DA4F74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Provides traumatic stress and peer support training in collaboration with child welfare departments, county attorneys, law-enfo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rcement, first responders, health and human services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, public transit, educators, and employers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to increase their capacity 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to prevent, mitigate,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recover from reactions to traumatic stress.</w:t>
                  </w:r>
                </w:p>
                <w:p w:rsidR="000367E9" w:rsidRPr="00CE4EA5" w:rsidRDefault="008D04C1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Evaluates, recommends,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implements eviden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ce-base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d trauma-informed services with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culturally specific and developmentally appropriate strategies to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address needs and build resilience.</w:t>
                  </w:r>
                </w:p>
                <w:p w:rsidR="000367E9" w:rsidRPr="00CE4EA5" w:rsidRDefault="00CE4EA5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Develops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, updates,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maintains postvention plans for existing and potential client companies.</w:t>
                  </w:r>
                </w:p>
                <w:p w:rsidR="000367E9" w:rsidRPr="00CE4EA5" w:rsidRDefault="00DA4F74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Partners with cross-fun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ctional teams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(EMS CISM,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scho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ol social work crisis team, EAP,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community leaders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)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to conduct thorough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n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eeds </w:t>
                  </w:r>
                  <w:r w:rsidR="005E047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assessment and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service provision.</w:t>
                  </w:r>
                </w:p>
                <w:p w:rsidR="000367E9" w:rsidRPr="00CE4EA5" w:rsidRDefault="008D04C1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Increases efficacy of services and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client satisfaction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through </w:t>
                  </w:r>
                  <w:r w:rsidR="005E047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awareness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of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current global research, neuro--biological-physiological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systems 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and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learning from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impacted individuals.</w:t>
                  </w:r>
                </w:p>
                <w:p w:rsidR="000367E9" w:rsidRPr="00CE4EA5" w:rsidRDefault="00DA4F74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Facilitates peer support training, proactive stress strategies, resource 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and counseling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access, self-advocacy, em</w:t>
                  </w:r>
                  <w:r w:rsidR="008D04C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powerment.</w:t>
                  </w:r>
                </w:p>
                <w:p w:rsidR="000367E9" w:rsidRPr="00CE4EA5" w:rsidRDefault="00DA4F74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Engages wo</w:t>
                  </w:r>
                  <w:r w:rsidR="00001D00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rking knowledge of change tools, 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surveying and identifying community strengths and areas for improvement, through community-based approaches.</w:t>
                  </w:r>
                </w:p>
                <w:p w:rsidR="000367E9" w:rsidRPr="00CE4EA5" w:rsidRDefault="00001D00" w:rsidP="00CE4EA5">
                  <w:pPr>
                    <w:pStyle w:val="divdocumentli"/>
                    <w:numPr>
                      <w:ilvl w:val="0"/>
                      <w:numId w:val="2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Utilizes regular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professional con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sultative relationships towards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continual 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practice </w:t>
                  </w:r>
                  <w:r w:rsidR="00DA4F74" w:rsidRPr="00CE4EA5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im</w:t>
                  </w:r>
                  <w:r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provement.</w:t>
                  </w:r>
                </w:p>
              </w:tc>
            </w:tr>
          </w:tbl>
          <w:p w:rsidR="000367E9" w:rsidRPr="00CE4EA5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0367E9" w:rsidRPr="00CE4EA5" w:rsidTr="007A25B8">
              <w:trPr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7A25B8" w:rsidP="00CE4EA5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CE4EA5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2002</w:t>
                  </w:r>
                  <w:r w:rsidRPr="00CE4EA5">
                    <w:rPr>
                      <w:rStyle w:val="span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-</w:t>
                  </w:r>
                  <w:r w:rsidRPr="00CE4EA5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2020</w:t>
                  </w:r>
                </w:p>
              </w:tc>
              <w:tc>
                <w:tcPr>
                  <w:tcW w:w="93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DA4F74" w:rsidP="00CE4EA5">
                  <w:pPr>
                    <w:pStyle w:val="divdocumentpaddedline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E4EA5">
                    <w:rPr>
                      <w:rStyle w:val="divdocumenttxtBoldCharacter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Special Education Leader and Racial Equity Coach</w:t>
                  </w:r>
                </w:p>
                <w:p w:rsidR="000367E9" w:rsidRPr="009E7411" w:rsidRDefault="00DA4F74" w:rsidP="00CE4EA5">
                  <w:pPr>
                    <w:pStyle w:val="divdocumenttxtItl"/>
                    <w:spacing w:before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Saint Paul Public Schools, Currently On Leave, Saint Paul, MN</w:t>
                  </w:r>
                </w:p>
                <w:p w:rsidR="00001D00" w:rsidRPr="009E7411" w:rsidRDefault="00DA4F74" w:rsidP="00CE4EA5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Led special education s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ites, teams of professionals,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 paraprofessionals that required close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cooperation among members t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o share information and deliver solutions.</w:t>
                  </w:r>
                </w:p>
                <w:p w:rsidR="000367E9" w:rsidRPr="009E7411" w:rsidRDefault="00001D00" w:rsidP="00CE4EA5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Created, modified, </w:t>
                  </w:r>
                  <w:r w:rsidR="00DA4F74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executed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district's </w:t>
                  </w:r>
                  <w:r w:rsidR="00DA4F74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special education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 mission to reduce disparity. </w:t>
                  </w:r>
                </w:p>
                <w:p w:rsidR="000367E9" w:rsidRPr="009E7411" w:rsidRDefault="00DA4F74" w:rsidP="00CE4EA5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Facilitated achiev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ement towards concrete goals: identification,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graduation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, and suspension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 rates, least restric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tive environment,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proficiency rates.</w:t>
                  </w:r>
                </w:p>
                <w:p w:rsidR="000367E9" w:rsidRPr="009E7411" w:rsidRDefault="00DA4F74" w:rsidP="00CE4EA5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Improved access to culturally responsive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br/>
                    <w:t>curriculum, equitab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le educational environments, instructional tools, access to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 general education.</w:t>
                  </w:r>
                </w:p>
                <w:p w:rsidR="000367E9" w:rsidRPr="009E7411" w:rsidRDefault="00DA4F74" w:rsidP="00CE4EA5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Collaborated to provide professional development opportun</w:t>
                  </w:r>
                  <w:r w:rsidR="00001D00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ities, focused data, surveying student, staff, families.</w:t>
                  </w:r>
                </w:p>
                <w:p w:rsidR="00A6304A" w:rsidRPr="00001D00" w:rsidRDefault="00001D00" w:rsidP="00001D00">
                  <w:pPr>
                    <w:pStyle w:val="divdocumentli"/>
                    <w:numPr>
                      <w:ilvl w:val="0"/>
                      <w:numId w:val="3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Actively participated in </w:t>
                  </w:r>
                  <w:r w:rsidR="00DA4F74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Risk Assessment Team and in the Crisis Management Team.</w:t>
                  </w:r>
                </w:p>
              </w:tc>
            </w:tr>
            <w:tr w:rsidR="00A6304A" w:rsidRPr="009E7411" w:rsidTr="00EA63A3">
              <w:trPr>
                <w:tblCellSpacing w:w="0" w:type="dxa"/>
              </w:trPr>
              <w:tc>
                <w:tcPr>
                  <w:tcW w:w="10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6304A" w:rsidRPr="009E7411" w:rsidRDefault="00A6304A" w:rsidP="00EA63A3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0"/>
                    </w:rPr>
                  </w:pP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0"/>
                    </w:rPr>
                    <w:t>1995-2003</w:t>
                  </w:r>
                </w:p>
              </w:tc>
              <w:tc>
                <w:tcPr>
                  <w:tcW w:w="9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6304A" w:rsidRPr="009E7411" w:rsidRDefault="00A6304A" w:rsidP="009E7411">
                  <w:pPr>
                    <w:pStyle w:val="divdocumentpaddedline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divdocumenttxtBoldCharacter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Therapeutic Day Treatment Counselor</w:t>
                  </w:r>
                  <w:r w:rsidR="009E7411" w:rsidRPr="009E7411">
                    <w:rPr>
                      <w:rStyle w:val="divdocumenttxtBoldCharacter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                                                                                               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i/>
                      <w:color w:val="343434"/>
                      <w:spacing w:val="4"/>
                      <w:sz w:val="20"/>
                      <w:szCs w:val="22"/>
                    </w:rPr>
                    <w:t>Anoka Hennepin School District, Crossroads School , St. Francis, MN</w:t>
                  </w:r>
                </w:p>
                <w:p w:rsidR="00A6304A" w:rsidRPr="009E7411" w:rsidRDefault="00A6304A" w:rsidP="00EA63A3">
                  <w:pPr>
                    <w:pStyle w:val="divdocumentli"/>
                    <w:numPr>
                      <w:ilvl w:val="0"/>
                      <w:numId w:val="1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Pr</w:t>
                  </w:r>
                  <w:r w:rsidR="008B2D46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ovided educational services,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th</w:t>
                  </w:r>
                  <w:r w:rsidR="008B2D46"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 xml:space="preserve">erapeutic activities,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0"/>
                      <w:szCs w:val="22"/>
                    </w:rPr>
                    <w:t>comprehensive treatment with students K-12, building skills to address mental, cognitive, behavioral, and emotional distress to improve functioning and overall well-being.</w:t>
                  </w:r>
                </w:p>
              </w:tc>
            </w:tr>
          </w:tbl>
          <w:p w:rsidR="008B2D46" w:rsidRPr="003E587F" w:rsidRDefault="00DA4F74" w:rsidP="00CE4EA5">
            <w:pPr>
              <w:pStyle w:val="divdocumentsectiontitle"/>
              <w:pBdr>
                <w:bottom w:val="single" w:sz="8" w:space="3" w:color="D5D6D6"/>
              </w:pBdr>
              <w:spacing w:before="400" w:after="200"/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</w:pPr>
            <w:r w:rsidRPr="003E587F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lastRenderedPageBreak/>
              <w:t>Education</w:t>
            </w: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8B2D46" w:rsidRPr="009E7411" w:rsidTr="008B2D46">
              <w:trPr>
                <w:trHeight w:val="651"/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EA63A3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3E587F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0"/>
                    </w:rPr>
                    <w:t>2015</w:t>
                  </w:r>
                  <w:r w:rsidRPr="003E587F">
                    <w:rPr>
                      <w:rStyle w:val="span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0"/>
                      <w:szCs w:val="22"/>
                    </w:rPr>
                    <w:t xml:space="preserve">- </w:t>
                  </w:r>
                  <w:r w:rsidRPr="003E587F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0"/>
                    </w:rPr>
                    <w:t>Current</w:t>
                  </w:r>
                </w:p>
              </w:tc>
              <w:tc>
                <w:tcPr>
                  <w:tcW w:w="93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EA63A3">
                  <w:pPr>
                    <w:pStyle w:val="divdocumenttxtBold"/>
                    <w:spacing w:after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Mental Health Counseling Certificate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(coursework towards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)</w:t>
                  </w:r>
                </w:p>
                <w:p w:rsidR="008B2D46" w:rsidRPr="009E7411" w:rsidRDefault="008B2D46" w:rsidP="00EA63A3">
                  <w:pPr>
                    <w:pStyle w:val="divdocumenttxtItl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University of South Dakota -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Vermillion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SD</w:t>
                  </w:r>
                </w:p>
                <w:p w:rsidR="008B2D46" w:rsidRPr="009E7411" w:rsidRDefault="008B2D46" w:rsidP="008B2D46">
                  <w:pPr>
                    <w:pStyle w:val="divdocumentli"/>
                    <w:numPr>
                      <w:ilvl w:val="0"/>
                      <w:numId w:val="5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Childhood Through Adulthood Psychopathology for Mental Health Professionals</w:t>
                  </w:r>
                </w:p>
                <w:p w:rsidR="008B2D46" w:rsidRPr="009E7411" w:rsidRDefault="008B2D46" w:rsidP="008B2D46">
                  <w:pPr>
                    <w:pStyle w:val="divdocumentli"/>
                    <w:numPr>
                      <w:ilvl w:val="0"/>
                      <w:numId w:val="5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Psychopharmacology for the Nonmedical Mental Health Professionals</w:t>
                  </w:r>
                </w:p>
                <w:p w:rsidR="008B2D46" w:rsidRPr="009E7411" w:rsidRDefault="008B2D46" w:rsidP="008B2D46">
                  <w:pPr>
                    <w:pStyle w:val="divdocumentli"/>
                    <w:numPr>
                      <w:ilvl w:val="0"/>
                      <w:numId w:val="5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Crisis Intervention in Professional Counseling</w:t>
                  </w:r>
                </w:p>
              </w:tc>
            </w:tr>
          </w:tbl>
          <w:tbl>
            <w:tblPr>
              <w:tblStyle w:val="divdocumentright-boxdatetable"/>
              <w:tblpPr w:leftFromText="180" w:rightFromText="180" w:vertAnchor="text" w:horzAnchor="margin" w:tblpY="183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8B2D46" w:rsidRPr="009E7411" w:rsidTr="008B2D46">
              <w:trPr>
                <w:tblCellSpacing w:w="0" w:type="dxa"/>
              </w:trPr>
              <w:tc>
                <w:tcPr>
                  <w:tcW w:w="10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3E587F" w:rsidRDefault="008B2D46" w:rsidP="00CA6F1B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3E587F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2005</w:t>
                  </w:r>
                  <w:r w:rsidRPr="003E587F">
                    <w:rPr>
                      <w:rStyle w:val="span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-</w:t>
                  </w:r>
                  <w:r w:rsidRPr="003E587F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9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CA6F1B">
                  <w:pPr>
                    <w:pStyle w:val="divdocumenttxtBold"/>
                    <w:spacing w:after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Disaster Mental Health Graduate Certificate: Disaster Management  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(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coursework towards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)</w:t>
                  </w:r>
                </w:p>
                <w:p w:rsidR="008B2D46" w:rsidRPr="009E7411" w:rsidRDefault="008B2D46" w:rsidP="00CA6F1B">
                  <w:pPr>
                    <w:pStyle w:val="divdocumenttxtItl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University of South Dakota -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Vermillion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SD</w:t>
                  </w:r>
                </w:p>
                <w:p w:rsidR="008B2D46" w:rsidRPr="009E7411" w:rsidRDefault="008B2D46" w:rsidP="00CA6F1B">
                  <w:pPr>
                    <w:pStyle w:val="divdocumentli"/>
                    <w:numPr>
                      <w:ilvl w:val="0"/>
                      <w:numId w:val="4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Traumatic Stress</w:t>
                  </w:r>
                </w:p>
                <w:p w:rsidR="008B2D46" w:rsidRPr="009E7411" w:rsidRDefault="008B2D46" w:rsidP="00CA6F1B">
                  <w:pPr>
                    <w:pStyle w:val="divdocumentli"/>
                    <w:numPr>
                      <w:ilvl w:val="0"/>
                      <w:numId w:val="4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Management in Disaster Mental Health</w:t>
                  </w:r>
                </w:p>
                <w:p w:rsidR="008B2D46" w:rsidRPr="009E7411" w:rsidRDefault="008B2D46" w:rsidP="00CA6F1B">
                  <w:pPr>
                    <w:pStyle w:val="divdocumentli"/>
                    <w:numPr>
                      <w:ilvl w:val="0"/>
                      <w:numId w:val="4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Crisis Intervention</w:t>
                  </w:r>
                </w:p>
                <w:p w:rsidR="008B2D46" w:rsidRPr="009E7411" w:rsidRDefault="008B2D46" w:rsidP="00CA6F1B">
                  <w:pPr>
                    <w:pStyle w:val="divdocumentli"/>
                    <w:numPr>
                      <w:ilvl w:val="0"/>
                      <w:numId w:val="4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Serving Diverse Communities in a Disaster</w:t>
                  </w:r>
                </w:p>
                <w:p w:rsidR="008B2D46" w:rsidRPr="009E7411" w:rsidRDefault="008B2D46" w:rsidP="00CA6F1B">
                  <w:pPr>
                    <w:pStyle w:val="divdocumentli"/>
                    <w:numPr>
                      <w:ilvl w:val="0"/>
                      <w:numId w:val="4"/>
                    </w:numPr>
                    <w:ind w:left="300" w:hanging="301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Successfully completed the disaster response simulation as a capstone measure</w:t>
                  </w:r>
                </w:p>
              </w:tc>
            </w:tr>
          </w:tbl>
          <w:tbl>
            <w:tblPr>
              <w:tblStyle w:val="divdocumentright-boxdatetable"/>
              <w:tblpPr w:leftFromText="180" w:rightFromText="180" w:vertAnchor="text" w:tblpY="-83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8B2D46" w:rsidRPr="009E7411" w:rsidTr="008B2D46">
              <w:trPr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3A48A9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1993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-</w:t>
                  </w: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1998</w:t>
                  </w:r>
                </w:p>
              </w:tc>
              <w:tc>
                <w:tcPr>
                  <w:tcW w:w="93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3A48A9">
                  <w:pPr>
                    <w:pStyle w:val="divdocumenttxtBold"/>
                    <w:spacing w:after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Clinical Psychology</w:t>
                  </w:r>
                </w:p>
                <w:p w:rsidR="008B2D46" w:rsidRPr="009E7411" w:rsidRDefault="008B2D46" w:rsidP="003A48A9">
                  <w:pPr>
                    <w:pStyle w:val="divdocumenttxtItl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Minnesota School of Professional Psychology -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Minneapolis, MN And Bloomington, MN</w:t>
                  </w:r>
                </w:p>
              </w:tc>
            </w:tr>
          </w:tbl>
          <w:tbl>
            <w:tblPr>
              <w:tblStyle w:val="divdocumentright-boxdatetable"/>
              <w:tblpPr w:leftFromText="180" w:rightFromText="180" w:vertAnchor="text" w:horzAnchor="margin" w:tblpY="-179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8B2D46" w:rsidRPr="009E7411" w:rsidTr="008B2D46">
              <w:trPr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900F8C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1990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-</w:t>
                  </w: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1993</w:t>
                  </w:r>
                </w:p>
              </w:tc>
              <w:tc>
                <w:tcPr>
                  <w:tcW w:w="93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900F8C">
                  <w:pPr>
                    <w:pStyle w:val="divdocumenttxtBold"/>
                    <w:spacing w:after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Clinical Psychology</w:t>
                  </w:r>
                </w:p>
                <w:p w:rsidR="008B2D46" w:rsidRPr="009E7411" w:rsidRDefault="008B2D46" w:rsidP="00900F8C">
                  <w:pPr>
                    <w:pStyle w:val="divdocumenttxtItl"/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University of Minnesota - Twin Cities -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Minneapolis</w:t>
                  </w: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MN</w:t>
                  </w:r>
                </w:p>
              </w:tc>
            </w:tr>
          </w:tbl>
          <w:tbl>
            <w:tblPr>
              <w:tblStyle w:val="divdocumentright-boxdatetable"/>
              <w:tblpPr w:leftFromText="180" w:rightFromText="180" w:vertAnchor="text" w:horzAnchor="margin" w:tblpY="-200"/>
              <w:tblOverlap w:val="nev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60"/>
              <w:gridCol w:w="9360"/>
            </w:tblGrid>
            <w:tr w:rsidR="008B2D46" w:rsidRPr="009E7411" w:rsidTr="008B2D46">
              <w:trPr>
                <w:tblCellSpacing w:w="0" w:type="dxa"/>
              </w:trPr>
              <w:tc>
                <w:tcPr>
                  <w:tcW w:w="10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987C8B">
                  <w:pPr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</w:pPr>
                  <w:r w:rsidRPr="009E7411">
                    <w:rPr>
                      <w:rStyle w:val="divdocumentjobdates"/>
                      <w:rFonts w:asciiTheme="minorHAnsi" w:eastAsia="Century Gothic" w:hAnsiTheme="minorHAnsi" w:cs="Century Gothic"/>
                      <w:b/>
                      <w:bCs/>
                      <w:color w:val="343434"/>
                      <w:spacing w:val="4"/>
                    </w:rPr>
                    <w:t>1983-1989</w:t>
                  </w:r>
                </w:p>
              </w:tc>
              <w:tc>
                <w:tcPr>
                  <w:tcW w:w="93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B2D46" w:rsidRPr="009E7411" w:rsidRDefault="008B2D46" w:rsidP="00987C8B">
                  <w:pPr>
                    <w:pStyle w:val="divdocumenttxtBold"/>
                    <w:spacing w:after="80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Bachelor of Arts: Clinical Psychology Major, Piano Minor</w:t>
                  </w:r>
                </w:p>
                <w:p w:rsidR="008B2D46" w:rsidRPr="009E7411" w:rsidRDefault="008B2D46" w:rsidP="00987C8B">
                  <w:pPr>
                    <w:pStyle w:val="divdocumenttxtItl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E7411">
                    <w:rPr>
                      <w:rStyle w:val="spa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University of Minnesota - </w:t>
                  </w:r>
                  <w:r w:rsidRPr="009E7411">
                    <w:rPr>
                      <w:rStyle w:val="divdocumenteducationjoblocatio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Minneapolis, MN</w:t>
                  </w:r>
                </w:p>
              </w:tc>
            </w:tr>
          </w:tbl>
          <w:p w:rsidR="000367E9" w:rsidRPr="003E587F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p w:rsidR="000367E9" w:rsidRPr="003E587F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p w:rsidR="000367E9" w:rsidRPr="003E587F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p w:rsidR="000367E9" w:rsidRPr="003E587F" w:rsidRDefault="000367E9" w:rsidP="00CE4EA5">
            <w:pPr>
              <w:rPr>
                <w:rFonts w:asciiTheme="minorHAnsi" w:hAnsiTheme="minorHAnsi"/>
                <w:vanish/>
                <w:sz w:val="22"/>
                <w:szCs w:val="22"/>
              </w:rPr>
            </w:pPr>
          </w:p>
          <w:p w:rsidR="000367E9" w:rsidRPr="00A6304A" w:rsidRDefault="00DA4F74" w:rsidP="00A6304A">
            <w:pPr>
              <w:pStyle w:val="divdocumentsectiontitle"/>
              <w:pBdr>
                <w:bottom w:val="single" w:sz="8" w:space="3" w:color="D5D6D6"/>
              </w:pBdr>
              <w:spacing w:before="400" w:after="200" w:line="360" w:lineRule="auto"/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</w:pPr>
            <w:r w:rsidRPr="003E587F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color w:val="17365D" w:themeColor="text2" w:themeShade="BF"/>
                <w:sz w:val="22"/>
                <w:szCs w:val="22"/>
              </w:rPr>
              <w:t>Internships and Practicum</w:t>
            </w:r>
            <w:r w:rsidR="00CE4EA5" w:rsidRPr="003E587F">
              <w:rPr>
                <w:color w:val="17365D" w:themeColor="text2" w:themeShade="B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4EA5" w:rsidRPr="003E587F">
              <w:rPr>
                <w:color w:val="17365D" w:themeColor="text2" w:themeShade="BF"/>
                <w:sz w:val="22"/>
                <w:szCs w:val="22"/>
              </w:rPr>
              <w:t xml:space="preserve">                                </w:t>
            </w:r>
            <w:r w:rsidR="00A6304A">
              <w:rPr>
                <w:color w:val="000000" w:themeColor="text1"/>
                <w:sz w:val="22"/>
                <w:szCs w:val="22"/>
              </w:rPr>
              <w:t>Diagnostic Practicum</w:t>
            </w:r>
            <w:r w:rsidR="00A6304A" w:rsidRPr="00A6304A">
              <w:rPr>
                <w:i/>
                <w:color w:val="000000" w:themeColor="text1"/>
                <w:sz w:val="22"/>
                <w:szCs w:val="22"/>
              </w:rPr>
              <w:t>:</w:t>
            </w:r>
            <w:r w:rsidR="00CE4EA5" w:rsidRPr="00A6304A">
              <w:rPr>
                <w:i/>
                <w:color w:val="000000" w:themeColor="text1"/>
                <w:sz w:val="22"/>
                <w:szCs w:val="22"/>
              </w:rPr>
              <w:t xml:space="preserve">  Family Service St. Croix</w:t>
            </w:r>
            <w:r w:rsidR="00CE4EA5">
              <w:rPr>
                <w:color w:val="000000" w:themeColor="text1"/>
                <w:sz w:val="22"/>
                <w:szCs w:val="22"/>
              </w:rPr>
              <w:t>, Stillwater, MN</w:t>
            </w:r>
            <w:r w:rsidR="00CE4EA5" w:rsidRPr="00CE4EA5">
              <w:rPr>
                <w:color w:val="000000" w:themeColor="text1"/>
                <w:sz w:val="22"/>
                <w:szCs w:val="22"/>
              </w:rPr>
              <w:t xml:space="preserve"> </w:t>
            </w:r>
            <w:r w:rsid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>Assistance Program                                                   Therapy Practicum</w:t>
            </w:r>
            <w:r w:rsidR="00A6304A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>:</w:t>
            </w:r>
            <w:r w:rsidR="00A6304A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 xml:space="preserve">        </w:t>
            </w:r>
            <w:r w:rsidR="00CE4EA5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>Lakes Area Human Services, Inc</w:t>
            </w:r>
            <w:r w:rsidR="00CE4EA5" w:rsidRPr="00CE4EA5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 xml:space="preserve">., </w:t>
            </w:r>
            <w:r w:rsid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 xml:space="preserve">Forest Lake, MN                                                                                   </w:t>
            </w:r>
            <w:r w:rsidR="00CE4EA5" w:rsidRPr="00CE4EA5">
              <w:rPr>
                <w:color w:val="000000" w:themeColor="text1"/>
                <w:sz w:val="22"/>
                <w:szCs w:val="22"/>
              </w:rPr>
              <w:t xml:space="preserve"> </w:t>
            </w:r>
            <w:r w:rsidR="00CE4EA5" w:rsidRPr="00CE4EA5">
              <w:rPr>
                <w:color w:val="000000" w:themeColor="text1"/>
                <w:sz w:val="22"/>
                <w:szCs w:val="22"/>
              </w:rPr>
              <w:t>Internship</w:t>
            </w:r>
            <w:r w:rsidR="00A6304A">
              <w:rPr>
                <w:color w:val="000000" w:themeColor="text1"/>
                <w:sz w:val="22"/>
                <w:szCs w:val="22"/>
              </w:rPr>
              <w:t xml:space="preserve">s:                    </w:t>
            </w:r>
            <w:r w:rsidR="00CE4EA5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>St. Paul Police Department Employee</w:t>
            </w:r>
            <w:r w:rsidR="00CE4EA5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r w:rsidR="00A6304A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>Assistance Program</w:t>
            </w:r>
            <w:r w:rsid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 xml:space="preserve"> , St. Paul, MN                                                        </w:t>
            </w:r>
            <w:r w:rsidR="00A6304A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FFFFFF" w:themeColor="background1"/>
                <w:sz w:val="22"/>
                <w:szCs w:val="22"/>
              </w:rPr>
              <w:t xml:space="preserve">T.E.A.M.                            </w:t>
            </w:r>
            <w:r w:rsidR="00A6304A" w:rsidRP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i/>
                <w:color w:val="000000" w:themeColor="text1"/>
                <w:sz w:val="22"/>
                <w:szCs w:val="22"/>
              </w:rPr>
              <w:t>T.E.A.M.</w:t>
            </w:r>
            <w:r w:rsidR="00A6304A">
              <w:rPr>
                <w:rStyle w:val="divdocumentparentContainerright-box"/>
                <w:rFonts w:asciiTheme="minorHAnsi" w:eastAsia="Century Gothic" w:hAnsiTheme="minorHAnsi" w:cs="Century Gothic"/>
                <w:bCs/>
                <w:color w:val="000000" w:themeColor="text1"/>
                <w:sz w:val="22"/>
                <w:szCs w:val="22"/>
              </w:rPr>
              <w:t xml:space="preserve"> ( Total Employee Assistance Management  ), St. Paul, MN                     </w:t>
            </w:r>
          </w:p>
          <w:p w:rsidR="000367E9" w:rsidRPr="00A6304A" w:rsidRDefault="00DA4F74" w:rsidP="00CE4EA5">
            <w:pPr>
              <w:pStyle w:val="divdocumentli"/>
              <w:rPr>
                <w:rStyle w:val="divdocumentparentContainerright-box"/>
                <w:rFonts w:asciiTheme="minorHAnsi" w:eastAsia="Century Gothic" w:hAnsiTheme="minorHAnsi" w:cs="Century Gothic"/>
                <w:b/>
                <w:color w:val="17365D" w:themeColor="text2" w:themeShade="BF"/>
                <w:spacing w:val="4"/>
                <w:sz w:val="22"/>
                <w:szCs w:val="22"/>
              </w:rPr>
            </w:pPr>
            <w:r w:rsidRPr="00A6304A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color w:val="17365D" w:themeColor="text2" w:themeShade="BF"/>
                <w:sz w:val="22"/>
                <w:szCs w:val="22"/>
              </w:rPr>
              <w:t>Certifications</w:t>
            </w: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80"/>
              <w:gridCol w:w="9540"/>
            </w:tblGrid>
            <w:tr w:rsidR="000367E9" w:rsidRPr="00CE4EA5" w:rsidTr="00BD7ECA">
              <w:trPr>
                <w:tblCellSpacing w:w="0" w:type="dxa"/>
              </w:trPr>
              <w:tc>
                <w:tcPr>
                  <w:tcW w:w="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0367E9" w:rsidP="00CE4EA5">
                  <w:pPr>
                    <w:pStyle w:val="divdocumentright-boxpaddedlinedate-contentParagraph"/>
                    <w:rPr>
                      <w:rStyle w:val="divdocumentright-boxpaddedlinedate-content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95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367E9" w:rsidRPr="00CE4EA5" w:rsidRDefault="00DA4F74" w:rsidP="00CE4EA5">
                  <w:pPr>
                    <w:pStyle w:val="p"/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716F3"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000000" w:themeColor="text1"/>
                      <w:spacing w:val="4"/>
                      <w:sz w:val="22"/>
                      <w:szCs w:val="22"/>
                    </w:rPr>
                    <w:t>Board Certified Behavioral Analyst (BCBA),</w:t>
                  </w:r>
                  <w:r w:rsidRPr="00E716F3"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000000" w:themeColor="text1"/>
                      <w:spacing w:val="4"/>
                      <w:sz w:val="22"/>
                      <w:szCs w:val="22"/>
                    </w:rPr>
                    <w:t xml:space="preserve"> </w:t>
                  </w:r>
                  <w:r w:rsidRPr="00CE4EA5"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 xml:space="preserve">EMDR </w:t>
                  </w:r>
                  <w:r w:rsidR="00CE4EA5" w:rsidRPr="00CE4EA5"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competency</w:t>
                  </w:r>
                  <w:r w:rsidRPr="00CE4EA5">
                    <w:rPr>
                      <w:rStyle w:val="divdocumentright-boxdatetablesinglecolumn"/>
                      <w:rFonts w:asciiTheme="minorHAnsi" w:eastAsia="Century Gothic" w:hAnsiTheme="minorHAnsi" w:cs="Century Gothic"/>
                      <w:color w:val="343434"/>
                      <w:spacing w:val="4"/>
                      <w:sz w:val="22"/>
                      <w:szCs w:val="22"/>
                    </w:rPr>
                    <w:t>, current candidate for certification CEAP.</w:t>
                  </w:r>
                </w:p>
              </w:tc>
            </w:tr>
          </w:tbl>
          <w:p w:rsidR="000367E9" w:rsidRPr="00CE4EA5" w:rsidRDefault="00DA4F74" w:rsidP="00CE4EA5">
            <w:pPr>
              <w:pStyle w:val="divdocumentsectiontitle"/>
              <w:pBdr>
                <w:bottom w:val="single" w:sz="8" w:space="3" w:color="D5D6D6"/>
              </w:pBdr>
              <w:spacing w:before="400" w:after="200"/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</w:pPr>
            <w:r w:rsidRPr="00CE4EA5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t>Affiliations</w:t>
            </w:r>
            <w:r w:rsidR="00BD7ECA" w:rsidRPr="00CE4EA5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</w:t>
            </w:r>
            <w:r w:rsidR="00F65445" w:rsidRPr="00CE4EA5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t xml:space="preserve">                                                                             </w:t>
            </w:r>
            <w:r w:rsidR="008B2D46"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  <w:t xml:space="preserve">  </w:t>
            </w:r>
            <w:r w:rsidRPr="00CE4EA5">
              <w:rPr>
                <w:rStyle w:val="divdocumentparentContainerright-box"/>
                <w:rFonts w:asciiTheme="minorHAnsi" w:eastAsia="Century Gothic" w:hAnsiTheme="minorHAnsi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384BF9">
              <w:rPr>
                <w:rStyle w:val="divdocumentparentContainerright-box"/>
                <w:rFonts w:asciiTheme="minorHAnsi" w:eastAsia="Century Gothic" w:hAnsiTheme="minorHAnsi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Pr="00384BF9">
              <w:rPr>
                <w:rStyle w:val="divdocumentparentContainerright-box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  <w:t>Member: International Society Traumatic Stress Studies, American Academy of Experts in Traumatic Stress National Center for Crisis Management, Association for Psychological Science, St.</w:t>
            </w:r>
            <w:r w:rsidRPr="00384BF9">
              <w:rPr>
                <w:rStyle w:val="divdocumentparentContainerright-box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  <w:t xml:space="preserve"> Paul Federation of Teachers, American Federation of Teachers, National Association of School Psychologist, School Social Workers Association of America, Minnesota School Social Workers Association, Minnesota School Psychologists Association, Interfaith Ac</w:t>
            </w:r>
            <w:r w:rsidRPr="00384BF9">
              <w:rPr>
                <w:rStyle w:val="divdocumentparentContainerright-box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  <w:t>tion of Greater St. Paul.</w:t>
            </w:r>
          </w:p>
        </w:tc>
      </w:tr>
      <w:tr w:rsidR="00CE4EA5" w:rsidRPr="00CE4EA5" w:rsidTr="003E587F">
        <w:trPr>
          <w:trHeight w:val="149"/>
          <w:tblCellSpacing w:w="0" w:type="dxa"/>
        </w:trPr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E4EA5" w:rsidRPr="00CE4EA5" w:rsidRDefault="00CE4EA5" w:rsidP="007A25B8">
            <w:pPr>
              <w:pStyle w:val="divdocumentword-breakParagraph"/>
              <w:rPr>
                <w:rStyle w:val="divdocumentparentContainerleft-box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E4EA5" w:rsidRPr="00CE4EA5" w:rsidRDefault="00CE4EA5" w:rsidP="007A25B8">
            <w:pPr>
              <w:pStyle w:val="emptymiddlecellParagraph"/>
              <w:rPr>
                <w:rStyle w:val="emptymiddlecell"/>
                <w:rFonts w:asciiTheme="minorHAnsi" w:eastAsia="Century Gothic" w:hAnsiTheme="minorHAnsi" w:cs="Century Gothic"/>
                <w:color w:val="343434"/>
                <w:spacing w:val="4"/>
                <w:sz w:val="20"/>
                <w:szCs w:val="20"/>
              </w:rPr>
            </w:pPr>
          </w:p>
        </w:tc>
        <w:tc>
          <w:tcPr>
            <w:tcW w:w="10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E4EA5" w:rsidRPr="00CE4EA5" w:rsidRDefault="00CE4EA5" w:rsidP="00CE4EA5">
            <w:pPr>
              <w:pStyle w:val="divdocumentsectiontitle"/>
              <w:pBdr>
                <w:bottom w:val="single" w:sz="8" w:space="3" w:color="D5D6D6"/>
              </w:pBdr>
              <w:spacing w:before="400" w:after="200"/>
              <w:rPr>
                <w:rStyle w:val="divdocumentparentContainerright-box"/>
                <w:rFonts w:asciiTheme="minorHAnsi" w:eastAsia="Century Gothic" w:hAnsiTheme="minorHAnsi" w:cs="Century Gothic"/>
                <w:b/>
                <w:bCs/>
                <w:sz w:val="22"/>
                <w:szCs w:val="22"/>
              </w:rPr>
            </w:pPr>
          </w:p>
        </w:tc>
      </w:tr>
    </w:tbl>
    <w:p w:rsidR="000367E9" w:rsidRPr="00CE4EA5" w:rsidRDefault="000367E9" w:rsidP="007A25B8">
      <w:pPr>
        <w:rPr>
          <w:rFonts w:asciiTheme="minorHAnsi" w:eastAsia="Century Gothic" w:hAnsiTheme="minorHAnsi" w:cs="Century Gothic"/>
          <w:color w:val="343434"/>
          <w:sz w:val="20"/>
          <w:szCs w:val="20"/>
        </w:rPr>
      </w:pPr>
    </w:p>
    <w:sectPr w:rsidR="000367E9" w:rsidRPr="00CE4EA5">
      <w:footerReference w:type="default" r:id="rId8"/>
      <w:pgSz w:w="12240" w:h="15840"/>
      <w:pgMar w:top="400" w:right="400" w:bottom="40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F74" w:rsidRDefault="00DA4F74" w:rsidP="009E7411">
      <w:r>
        <w:separator/>
      </w:r>
    </w:p>
  </w:endnote>
  <w:endnote w:type="continuationSeparator" w:id="0">
    <w:p w:rsidR="00DA4F74" w:rsidRDefault="00DA4F74" w:rsidP="009E7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AF2EDFA-F709-498E-96BC-9F662BD014C4}"/>
    <w:embedBold r:id="rId2" w:fontKey="{4AACB939-21B6-4E37-8883-5620FBFDC9F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3CF24F5-20A6-41D4-9FED-6E51A7E1AFB8}"/>
    <w:embedBold r:id="rId4" w:fontKey="{DDF92B52-01E0-44CC-AC05-55BD820FAB48}"/>
    <w:embedItalic r:id="rId5" w:fontKey="{C2385B71-7FB9-4DFE-A0FE-B330BF55F9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6A2A701-9256-48CA-818B-49F337774F86}"/>
    <w:embedBold r:id="rId7" w:fontKey="{78E5D8E8-D626-4BE1-83E1-38DE4CEB7B11}"/>
    <w:embedItalic r:id="rId8" w:fontKey="{D8F2FDB0-13B4-4243-BD3B-E9BEAADC92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47329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16"/>
        <w:szCs w:val="16"/>
      </w:rPr>
    </w:sdtEndPr>
    <w:sdtContent>
      <w:p w:rsidR="00B45F06" w:rsidRPr="00B45F06" w:rsidRDefault="00B45F0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sz w:val="16"/>
            <w:szCs w:val="16"/>
          </w:rPr>
        </w:pPr>
        <w:r w:rsidRPr="00B45F06">
          <w:rPr>
            <w:sz w:val="16"/>
            <w:szCs w:val="16"/>
          </w:rPr>
          <w:fldChar w:fldCharType="begin"/>
        </w:r>
        <w:r w:rsidRPr="00B45F06">
          <w:rPr>
            <w:sz w:val="16"/>
            <w:szCs w:val="16"/>
          </w:rPr>
          <w:instrText xml:space="preserve"> PAGE   \* MERGEFORMAT </w:instrText>
        </w:r>
        <w:r w:rsidRPr="00B45F06">
          <w:rPr>
            <w:sz w:val="16"/>
            <w:szCs w:val="16"/>
          </w:rPr>
          <w:fldChar w:fldCharType="separate"/>
        </w:r>
        <w:r w:rsidR="00384BF9" w:rsidRPr="00384BF9">
          <w:rPr>
            <w:b/>
            <w:bCs/>
            <w:noProof/>
            <w:sz w:val="16"/>
            <w:szCs w:val="16"/>
          </w:rPr>
          <w:t>2</w:t>
        </w:r>
        <w:r w:rsidRPr="00B45F06">
          <w:rPr>
            <w:b/>
            <w:bCs/>
            <w:noProof/>
            <w:sz w:val="16"/>
            <w:szCs w:val="16"/>
          </w:rPr>
          <w:fldChar w:fldCharType="end"/>
        </w:r>
        <w:r w:rsidRPr="00B45F06">
          <w:rPr>
            <w:b/>
            <w:bCs/>
            <w:sz w:val="16"/>
            <w:szCs w:val="16"/>
          </w:rPr>
          <w:t xml:space="preserve"> | </w:t>
        </w:r>
        <w:r w:rsidRPr="00B45F06">
          <w:rPr>
            <w:color w:val="808080" w:themeColor="background1" w:themeShade="80"/>
            <w:spacing w:val="60"/>
            <w:sz w:val="16"/>
            <w:szCs w:val="16"/>
          </w:rPr>
          <w:t>Page</w:t>
        </w:r>
      </w:p>
    </w:sdtContent>
  </w:sdt>
  <w:p w:rsidR="009E7411" w:rsidRDefault="009E74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F74" w:rsidRDefault="00DA4F74" w:rsidP="009E7411">
      <w:r>
        <w:separator/>
      </w:r>
    </w:p>
  </w:footnote>
  <w:footnote w:type="continuationSeparator" w:id="0">
    <w:p w:rsidR="00DA4F74" w:rsidRDefault="00DA4F74" w:rsidP="009E7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15B064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A814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0E5F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560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0037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0A0A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14E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BEE4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4845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64F45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D2426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6C0B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2457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2A37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EAD8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CC5D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0400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F039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E286E5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02E3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2067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91EDC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722B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8623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0ABF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AE34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8A03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D9AC5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4487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1857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7473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5C93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40D2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5C19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3C9E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6ECE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4328A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9EAA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20A0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C20E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8A6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2A02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B286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5EC9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4E2F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1DF256FC">
      <w:start w:val="1"/>
      <w:numFmt w:val="bullet"/>
      <w:lvlText w:val=""/>
      <w:lvlJc w:val="left"/>
      <w:pPr>
        <w:ind w:left="-38" w:hanging="360"/>
      </w:pPr>
      <w:rPr>
        <w:rFonts w:ascii="Symbol" w:hAnsi="Symbol"/>
      </w:rPr>
    </w:lvl>
    <w:lvl w:ilvl="1" w:tplc="53FC6BA6">
      <w:start w:val="1"/>
      <w:numFmt w:val="bullet"/>
      <w:lvlText w:val="o"/>
      <w:lvlJc w:val="left"/>
      <w:pPr>
        <w:tabs>
          <w:tab w:val="num" w:pos="682"/>
        </w:tabs>
        <w:ind w:left="682" w:hanging="360"/>
      </w:pPr>
      <w:rPr>
        <w:rFonts w:ascii="Courier New" w:hAnsi="Courier New"/>
      </w:rPr>
    </w:lvl>
    <w:lvl w:ilvl="2" w:tplc="5E2C16B0">
      <w:start w:val="1"/>
      <w:numFmt w:val="bullet"/>
      <w:lvlText w:val=""/>
      <w:lvlJc w:val="left"/>
      <w:pPr>
        <w:tabs>
          <w:tab w:val="num" w:pos="1402"/>
        </w:tabs>
        <w:ind w:left="1402" w:hanging="360"/>
      </w:pPr>
      <w:rPr>
        <w:rFonts w:ascii="Wingdings" w:hAnsi="Wingdings"/>
      </w:rPr>
    </w:lvl>
    <w:lvl w:ilvl="3" w:tplc="C300899E">
      <w:start w:val="1"/>
      <w:numFmt w:val="bullet"/>
      <w:lvlText w:val=""/>
      <w:lvlJc w:val="left"/>
      <w:pPr>
        <w:tabs>
          <w:tab w:val="num" w:pos="2122"/>
        </w:tabs>
        <w:ind w:left="2122" w:hanging="360"/>
      </w:pPr>
      <w:rPr>
        <w:rFonts w:ascii="Symbol" w:hAnsi="Symbol"/>
      </w:rPr>
    </w:lvl>
    <w:lvl w:ilvl="4" w:tplc="F398A4FE">
      <w:start w:val="1"/>
      <w:numFmt w:val="bullet"/>
      <w:lvlText w:val="o"/>
      <w:lvlJc w:val="left"/>
      <w:pPr>
        <w:tabs>
          <w:tab w:val="num" w:pos="2842"/>
        </w:tabs>
        <w:ind w:left="2842" w:hanging="360"/>
      </w:pPr>
      <w:rPr>
        <w:rFonts w:ascii="Courier New" w:hAnsi="Courier New"/>
      </w:rPr>
    </w:lvl>
    <w:lvl w:ilvl="5" w:tplc="2AA2D928">
      <w:start w:val="1"/>
      <w:numFmt w:val="bullet"/>
      <w:lvlText w:val=""/>
      <w:lvlJc w:val="left"/>
      <w:pPr>
        <w:tabs>
          <w:tab w:val="num" w:pos="3562"/>
        </w:tabs>
        <w:ind w:left="3562" w:hanging="360"/>
      </w:pPr>
      <w:rPr>
        <w:rFonts w:ascii="Wingdings" w:hAnsi="Wingdings"/>
      </w:rPr>
    </w:lvl>
    <w:lvl w:ilvl="6" w:tplc="72FE1A32">
      <w:start w:val="1"/>
      <w:numFmt w:val="bullet"/>
      <w:lvlText w:val=""/>
      <w:lvlJc w:val="left"/>
      <w:pPr>
        <w:tabs>
          <w:tab w:val="num" w:pos="4282"/>
        </w:tabs>
        <w:ind w:left="4282" w:hanging="360"/>
      </w:pPr>
      <w:rPr>
        <w:rFonts w:ascii="Symbol" w:hAnsi="Symbol"/>
      </w:rPr>
    </w:lvl>
    <w:lvl w:ilvl="7" w:tplc="5CB85DB4">
      <w:start w:val="1"/>
      <w:numFmt w:val="bullet"/>
      <w:lvlText w:val="o"/>
      <w:lvlJc w:val="left"/>
      <w:pPr>
        <w:tabs>
          <w:tab w:val="num" w:pos="5002"/>
        </w:tabs>
        <w:ind w:left="5002" w:hanging="360"/>
      </w:pPr>
      <w:rPr>
        <w:rFonts w:ascii="Courier New" w:hAnsi="Courier New"/>
      </w:rPr>
    </w:lvl>
    <w:lvl w:ilvl="8" w:tplc="3C46D1A6">
      <w:start w:val="1"/>
      <w:numFmt w:val="bullet"/>
      <w:lvlText w:val=""/>
      <w:lvlJc w:val="left"/>
      <w:pPr>
        <w:tabs>
          <w:tab w:val="num" w:pos="5722"/>
        </w:tabs>
        <w:ind w:left="5722" w:hanging="360"/>
      </w:pPr>
      <w:rPr>
        <w:rFonts w:ascii="Wingdings" w:hAnsi="Wingdings"/>
      </w:rPr>
    </w:lvl>
  </w:abstractNum>
  <w:abstractNum w:abstractNumId="6">
    <w:nsid w:val="25710CF3"/>
    <w:multiLevelType w:val="hybridMultilevel"/>
    <w:tmpl w:val="10587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7E9"/>
    <w:rsid w:val="00001D00"/>
    <w:rsid w:val="000367E9"/>
    <w:rsid w:val="00274A75"/>
    <w:rsid w:val="00332A1F"/>
    <w:rsid w:val="00384BF9"/>
    <w:rsid w:val="003D0416"/>
    <w:rsid w:val="003E587F"/>
    <w:rsid w:val="005E0470"/>
    <w:rsid w:val="00781AB0"/>
    <w:rsid w:val="007A25B8"/>
    <w:rsid w:val="008B2D46"/>
    <w:rsid w:val="008D04C1"/>
    <w:rsid w:val="009E7411"/>
    <w:rsid w:val="00A6304A"/>
    <w:rsid w:val="00AB3CBA"/>
    <w:rsid w:val="00B45F06"/>
    <w:rsid w:val="00BD7ECA"/>
    <w:rsid w:val="00CE4EA5"/>
    <w:rsid w:val="00DA4F74"/>
    <w:rsid w:val="00E716F3"/>
    <w:rsid w:val="00EC7E2F"/>
    <w:rsid w:val="00F6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002E58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i/>
      <w:iCs/>
      <w:color w:val="002E58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paragraph" w:customStyle="1" w:styleId="divdocumentdivheading">
    <w:name w:val="div_document_div_heading"/>
    <w:basedOn w:val="Normal"/>
    <w:pPr>
      <w:spacing w:line="440" w:lineRule="atLeast"/>
    </w:pPr>
  </w:style>
  <w:style w:type="paragraph" w:customStyle="1" w:styleId="divdocumentsectiontitle">
    <w:name w:val="div_document_sectiontitle"/>
    <w:basedOn w:val="Normal"/>
    <w:rPr>
      <w:color w:val="002E58"/>
      <w:sz w:val="32"/>
      <w:szCs w:val="32"/>
    </w:rPr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right-boxdatetable">
    <w:name w:val="div_document_right-box_datetable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p">
    <w:name w:val="p"/>
    <w:basedOn w:val="Normal"/>
  </w:style>
  <w:style w:type="paragraph" w:customStyle="1" w:styleId="divdocumentright-boxparagraphsinglecolumn">
    <w:name w:val="div_document_right-box_paragraph_singlecolumn"/>
    <w:basedOn w:val="Normal"/>
  </w:style>
  <w:style w:type="paragraph" w:customStyle="1" w:styleId="divdocumentright-boxpaddedlinedate-contentParagraph">
    <w:name w:val="div_document_right-box_paddedline_date-content Paragraph"/>
    <w:basedOn w:val="Normal"/>
    <w:rPr>
      <w:b/>
      <w:bCs/>
    </w:rPr>
  </w:style>
  <w:style w:type="table" w:customStyle="1" w:styleId="divdocumentparentContainer">
    <w:name w:val="div_document_parentContainer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9E74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4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74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4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002E58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i/>
      <w:iCs/>
      <w:color w:val="002E58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paragraph" w:customStyle="1" w:styleId="divdocumentdivheading">
    <w:name w:val="div_document_div_heading"/>
    <w:basedOn w:val="Normal"/>
    <w:pPr>
      <w:spacing w:line="440" w:lineRule="atLeast"/>
    </w:pPr>
  </w:style>
  <w:style w:type="paragraph" w:customStyle="1" w:styleId="divdocumentsectiontitle">
    <w:name w:val="div_document_sectiontitle"/>
    <w:basedOn w:val="Normal"/>
    <w:rPr>
      <w:color w:val="002E58"/>
      <w:sz w:val="32"/>
      <w:szCs w:val="32"/>
    </w:rPr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right-boxdatetable">
    <w:name w:val="div_document_right-box_datetable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p">
    <w:name w:val="p"/>
    <w:basedOn w:val="Normal"/>
  </w:style>
  <w:style w:type="paragraph" w:customStyle="1" w:styleId="divdocumentright-boxparagraphsinglecolumn">
    <w:name w:val="div_document_right-box_paragraph_singlecolumn"/>
    <w:basedOn w:val="Normal"/>
  </w:style>
  <w:style w:type="paragraph" w:customStyle="1" w:styleId="divdocumentright-boxpaddedlinedate-contentParagraph">
    <w:name w:val="div_document_right-box_paddedline_date-content Paragraph"/>
    <w:basedOn w:val="Normal"/>
    <w:rPr>
      <w:b/>
      <w:bCs/>
    </w:rPr>
  </w:style>
  <w:style w:type="table" w:customStyle="1" w:styleId="divdocumentparentContainer">
    <w:name w:val="div_document_parentContainer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9E74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4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74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4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Traumatic Stress Consultant</vt:lpstr>
    </vt:vector>
  </TitlesOfParts>
  <Company/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Traumatic Stress Consultant</dc:title>
  <dc:subject>International Federation Red C &amp; C volunteer</dc:subject>
  <dc:creator>Jessica Dodge, Bamboo Professionals</dc:creator>
  <cp:keywords>Resume 1.9.2020</cp:keywords>
  <cp:lastModifiedBy>Jessica Dodge, Trauma Specialist</cp:lastModifiedBy>
  <cp:revision>2</cp:revision>
  <dcterms:created xsi:type="dcterms:W3CDTF">2020-01-10T04:01:00Z</dcterms:created>
  <dcterms:modified xsi:type="dcterms:W3CDTF">2020-01-10T04:01:00Z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IGAAAB+LCAAAAAAABAAUm8V2g1AURT+IQXAZ4u7ODIfgLl/fdJbVrrD64N5z9k5bjiAphhRACkc5kgRpiuJwWMAojoBhnCAQ8VDBwd2qa1j7GM7Eqi9kvu/9Ma56GykwNQQJCAoRD+1Lb/SaxLwc7bQTZnWFUnxbg8U9dnB1SnHm9gI3dga84FaTaUBp7hqqpIaWeXo7/2WeT7nO0dcC1Ma92etETXBCdgW4xDluP8D3uHhKaZuSOSFUEKNGcDi</vt:lpwstr>
  </property>
  <property fmtid="{D5CDD505-2E9C-101B-9397-08002B2CF9AE}" pid="3" name="x1ye=1">
    <vt:lpwstr>Q1cEz97VvjWyCTK1VasfptMTnrhFH4714quSTNWbm5uygBHCxI5RotC0lONQx05PviiUqnCEZ0rWRkmtXEdi4tkk0XrSD7gH0KeNd9fJcQCognBIQ0B/5783MGecyTmQUIJeV2bF3SMvD2H13UdqitJFcRcPIqM3q4PYze6cJnEMOKVSfE/CEKQTELfF3sjOOlfu4VbudOaOZ76hIF1I273XuzGckXa/n+qFpmt0pteQ2Zm2xkjUtL6AMGeSxne</vt:lpwstr>
  </property>
  <property fmtid="{D5CDD505-2E9C-101B-9397-08002B2CF9AE}" pid="4" name="x1ye=10">
    <vt:lpwstr>h8ntyDd9+Z83T7ncjPdJul7kk8TFC5Bj2CyU8UjmarjkzV5Ue34r3NffywP7HiLpURRkmTD37TjEcwZwG+VHnrGbkxCB6uG8VcADQjwcgVfl39in9Zah8+G3loYU+SjeJ6fPV1wmEHPgf+K5QxR+NkMgP0Ad2N2dmwZfSKVpCtHN7wtlqw6GLCfYbn+VFESljdx5Ob6IbBWsBMY25jCaOigwKqpc8zmx2NBrVPqBcfCSLhAf6KUzsivVF+BNsbo</vt:lpwstr>
  </property>
  <property fmtid="{D5CDD505-2E9C-101B-9397-08002B2CF9AE}" pid="5" name="x1ye=11">
    <vt:lpwstr>fF3dIQZBM81OuMSYWLcfyN0Ao9IJCWKNXZePNUIDED+cbCUz4P8Dla9wP2mLmTQ10v4+4ZWOIVs2mGMyf7YBWM5cie4gEF79fPcGi0Oq3NkgxhlzmI8fY1nSZagXK43O49xI7bR8dorsZltytVqqepGAG34F/5CNCgSTUm8dA5M2uv7JjfGc/4Bkyn3NNg+cPcTYkZFcObnCgVQu7rndlWfTbXzIru7UqlMYoOqMsbY4T7gmmdiC8oZTkyQnHe7</vt:lpwstr>
  </property>
  <property fmtid="{D5CDD505-2E9C-101B-9397-08002B2CF9AE}" pid="6" name="x1ye=12">
    <vt:lpwstr>HQkd0nDU4aI4Xx9pTBMv0xe5OkoUXhnegjqBGK13RYW9exDcvZfS4FxYpHTT96kOuaSOOHnloNffbz2Chs97J9IL7MYCGuJ+ZkF/eaf9FdMAf3YK2xzhPWhbE8ZlxiNQWvyaHZugn3oazbXfSBDRpPqnqV5R9inuwaH0VqPIw+Gj8r0Byjs4bElul4EZQIgaOkVttfmBGrLte/nQL4snxbu+Nd8fKu4rcXLfMDkP+pTixz6lTqyoqOnr2jaXwZV</vt:lpwstr>
  </property>
  <property fmtid="{D5CDD505-2E9C-101B-9397-08002B2CF9AE}" pid="7" name="x1ye=13">
    <vt:lpwstr>5hdzIsqKcJDJTwmWiruk7ZccMso4m6zFCMocRvoI47PZ4qwl2khGXFLcCBAuOJCcSzODgTogIyQeLvOpVKlT+smvVig2n3XnMcoG1Qwj8DI6c8QkGM/Xq9sVcRc4k3SKMngIXaa88fepAmI9xGt9qwyPZNyB8HBunU0vuljBVJSLlw05zyANeg8Shs9tK4lXYLxq9ORR6cP41kyh/FHqoUhk+MupTSEmMHZCnuVLmgv5RUiUgECJYfAN06s7VJ8</vt:lpwstr>
  </property>
  <property fmtid="{D5CDD505-2E9C-101B-9397-08002B2CF9AE}" pid="8" name="x1ye=14">
    <vt:lpwstr>bjS5uX7ZrRip4U6R8NOaUsaBWKlt1PJKJUvPVr/It00YOosAvbhO3cNGnp7zHPeIp/jO39NWnGJPgdvws+msRoMNLZqvW29xWqty9kCIkNUUPYsWKus5UiaZxMAbgCioFXb+xAmiQVfcOdm0c4m5754a2Zs5hLj+jN2kTSzeeNLJbKq6/vCrecP909IAzh+VU+RXZL3AcZsXZH4f2Yphjwm68AP/EmP6s9wdeB0qucLnbrqqAAjFmaV40rGCUAc</vt:lpwstr>
  </property>
  <property fmtid="{D5CDD505-2E9C-101B-9397-08002B2CF9AE}" pid="9" name="x1ye=15">
    <vt:lpwstr>v1PFTIR4UwXT38INXzzHebcbtTF7e20wDiT73wimEJMX8t6gEC4uVP091FdZfyudnbm7YZQ6LvHdwvhzRGlQNDyfzRSp1nrpRIvWGf1MCfw8Yl2osKp366JTvdDiFX6F88PIHhpSyAMIu1Rncy6OLaDsE6e/+Si1WkZTBAS77PGeYsLUdnGeIUDMvHlKpsQtco9aHAA0N4QjGFMEcTZrIBu/OkZo08HjbO42SzQ+Do/V7982OVa7BtPkBSLtpig</vt:lpwstr>
  </property>
  <property fmtid="{D5CDD505-2E9C-101B-9397-08002B2CF9AE}" pid="10" name="x1ye=16">
    <vt:lpwstr>f/1iRsOe+dVgb+EvN3vM2zNcKWtUrqtB7eZSLpo6XgqXGqlMrjICIU4vIoKltHfdLzHDysnx7thfdiwR7MOBzc2F4vCkZmTFs5CsGoVfPxxL4LlcJ3fEjznJsE7WejrE7nciZUjqA9r+xYlJOn2vA6vNDngJ23b3E0PkF6Xgl9g9bTOQhp6hAN1uweNNQ5VeBvhceR9r7v1zaGDDiS3/xbMCP9e7Qo7uZBkDc/4jJMMtuEVsUtO1yrSI7wlgqxd</vt:lpwstr>
  </property>
  <property fmtid="{D5CDD505-2E9C-101B-9397-08002B2CF9AE}" pid="11" name="x1ye=17">
    <vt:lpwstr>tMabkf0ikaSH9ic54XIYrjgju08kicULZJmblhVUGFLHk1zhqEPGOvA+i4LcDrteJtooIYSzynXtkI57B6w3Jde31t/713PwnI0mPTjr5AuTElJxjyVKllNwXPuvzTgc01r/Js84GcudwaH+FFHto2j0GtLtFv5z4cSYC1Su7511K+fvtpuYkS/HkEtUcc3oTS+i3YsDt/3a5cn5U/Gk5Ov811k8CHGNS4k3rmVb+wLv1xvdENlFLWxoptwVY2l</vt:lpwstr>
  </property>
  <property fmtid="{D5CDD505-2E9C-101B-9397-08002B2CF9AE}" pid="12" name="x1ye=18">
    <vt:lpwstr>iw+zVi061qi1/A/XCADnBlI85SzvG23PpvWTHbuDunw3qQlg0yYdO3w00D7w10oJMQZSiL53I8a1EWUf5g0hejdup9OjTiJsUKeVNNd+Qa+Le/4VtxFU0XzZ4M9nMGIysMsT90Ze2/dIvHT80p1jcN2BKxVg1RTKCXMHnB5SHTW6UV7sG/IXVwLf82ThPyBDRRqYDc5dk5lmLjGHKtTn5iIUc5rzey+ouYNh5JuAp3XCieX9sgLeX2AcWXlA4bS</vt:lpwstr>
  </property>
  <property fmtid="{D5CDD505-2E9C-101B-9397-08002B2CF9AE}" pid="13" name="x1ye=19">
    <vt:lpwstr>krykUrVyxIpB4iNWLrA8KXD/SwTh1GwZ5oM64bzssfbf1oZlFwaVQFxHoAsOpbjKEEzT2RUABd5UnfqLuR3yMY8A0wedx7saSAuj+HuGDtLCzoPmODXfl9XCpqntYrkw8NGQSjVAg1+iju7syaj9SLumMyWueSRhwQmNFB3Vrw6OZb4kRtkfPiLZpwrs08P6cC9BiZ5chO+TcJFf/df22thmh/xO1qmAp1HweQww0cfynoTkGsRP0yXvZaiqinu</vt:lpwstr>
  </property>
  <property fmtid="{D5CDD505-2E9C-101B-9397-08002B2CF9AE}" pid="14" name="x1ye=2">
    <vt:lpwstr>UeT40JoJvdElDoW7Gn3CNaGBpXTzWKiQRe05uZPiVi0B7UY7kOhBdfkVjjgLJKZ6nEhI8gYabJwfGIYcIbFUHX7fcQUjiI+U6T9OlXHsKUr1IdqtS6ifluMzYFMQCYXh1An1Czo+ga05n4+/mK71yc4x5Yw2Rk15wS2FJKRQBFYeC2zu3dqbjTEL2qLByCGAMYKmxLE8gXm1QvjkiCiHHu78dJLP+EkSA/9Tgj04xUgCLfF54paTBtWwljE01OS</vt:lpwstr>
  </property>
  <property fmtid="{D5CDD505-2E9C-101B-9397-08002B2CF9AE}" pid="15" name="x1ye=20">
    <vt:lpwstr>zKa85W4QTfk0SLD+1nDoGEwJXX5DDU8ueSWtxjSDP4EiDFhBaqUAU7Dq98wapol6T3SmFV+8xTuQ7nYHl8dFUf3vagGS2+zqlbxSllpiqxWWYgzOrbm1pt7e90PkdS5NNvr1pzP/SQDMquT8S2cRkOxDC6xM6l9oDJDSrYs1tdCDXBEYKpVlYTUGwH6Yy3TP0POHz3zk+gBRdOESZmpBxS4Cad6UZLCGKs5agXrH3UO6Us8cTtbGVQBZTiqmXg0</vt:lpwstr>
  </property>
  <property fmtid="{D5CDD505-2E9C-101B-9397-08002B2CF9AE}" pid="16" name="x1ye=21">
    <vt:lpwstr>qaV23J9Ve6fIuzQaZif1SJ3Ut94pV9DdklATlsweTozugPu3FjDnlWbyp+IyUQ9AyvRMlL1n3fo3BFoT1aWfpfkLaNWXrKHtyEcTwzSJxUHGhAyjUrWTD9rne0WeJXb/27iVWYwVKFZ3+b/WG7pB3tuEx/3B1GMYfotXG4FNtsYfbSlU+OvvVLoDKgyHOmOM3fS2cMZ8CsluWFOiAx2+l271QGkdB5L9hxFqIHXz3HXbGq6qFyYunKQVDHDtCd+</vt:lpwstr>
  </property>
  <property fmtid="{D5CDD505-2E9C-101B-9397-08002B2CF9AE}" pid="17" name="x1ye=22">
    <vt:lpwstr>Uy67rbu0uLqQghq6rV3auRXcnhaVAFwGA+LgbzFrF+vJF1v1DONJ0rt5S09aTCYjYruFcIfFVAr64mt3J0234b+8U0xe6nvL2R9wmAbMGj9QJSfZ8hC7L35ZWUtAsMknGA2tkBFYy1LZVfJIoU6DRgSwqungQ3xS6fWDoqtoTQlrsoVpwcH6XsyzG0r4VA62swbB/gTdmH+QHOP1KB3AAfZUN7FP8DWdi7RJrXSaHrz0cuCVYGs+t0jNV2k+P1H</vt:lpwstr>
  </property>
  <property fmtid="{D5CDD505-2E9C-101B-9397-08002B2CF9AE}" pid="18" name="x1ye=23">
    <vt:lpwstr>VfRxHqKaXjBbNKViRmnwDa9l2ST8KTgi6dAtS+quQnOd1fpU4g2xC/dVf95YTbT3sjPdNsxGahNGUumY7idBhS7Utn468+BZzr1VOvDwPQm/RwBA4pIfFX8aKi5moKGkG5AbeM4hNaLwBE/+OSifHHus4RSruUdlyNs7gFiV5bPWx+VQBuRt/3Oz9Hl+JJeFJrfXtnIzca7MNqk33J8nM5BeOyjt05XflK2f9iUpqpBCH3vEVSyUJ/0ywGnvDFY</vt:lpwstr>
  </property>
  <property fmtid="{D5CDD505-2E9C-101B-9397-08002B2CF9AE}" pid="19" name="x1ye=24">
    <vt:lpwstr>WP5me2fi1W+Mm9Uo6ss8wfSdGtr130K3516enqQOfpAm6Y9m1l+gAXxU6G9K5hFQj2eFok8678VbYniNxnS3gqzvFRadfeFz5C0lb+bi5C+hQbnuzzJt0sX1/mIhhfMKSmK0nCjw1KNAukGBeH/dLoSyr+J7XWjOFb605K2Ytvk+M9EeOAvJS00nRWeJqvQk3s+FDjegzl1Bkm+8PxPoaffEZem+Z9x2qP2mc/v1vcDIf62HaOQwlmR/LHvQVTl</vt:lpwstr>
  </property>
  <property fmtid="{D5CDD505-2E9C-101B-9397-08002B2CF9AE}" pid="20" name="x1ye=25">
    <vt:lpwstr>D8LTf+YTvFBAoh4QMAoSVX2p6wpyPdaqQk924+c3JahDpT/p9bMINeREY2R9E3F7W6QyR2CjYDRIpHNlVDdGRb6T1OYYPRS1iKYyu1IM1ildQJE6f+6h/83v4tLToaLRAnK/MTcfC7Zfs5Lq/OGbA6ieF7JweQ3GAo28qaCfXMukwI+oLdbDFqDbKAyYM8Kp/BWrfADPDx4nifsiC2QvY+kLZJEt2QhCGf2Z4rZA2GACLdSB13ihyJsMvrkAzkr</vt:lpwstr>
  </property>
  <property fmtid="{D5CDD505-2E9C-101B-9397-08002B2CF9AE}" pid="21" name="x1ye=26">
    <vt:lpwstr>RCSUP+WOWKoB0w8tjy8xERR+UXqEqk8LtCQWfr1sffzEUjK7VJVqSOqvSz9LJTnxlwqCT36WmHZH8aoBVXnUM7Cw8AVIsSzHzSi9zaSjE88Kq/aoVDcZy+NRbXc8loRr15V02U6uiv9NjPQ645W63Rx/duZNEL4yPHSt13MUVB00n+Oj2IQghJ8YZeT9CCT6fyzPHo0aiJRsbvcY1A7KuFVaSth024N42Vwc8qLe80/a4qrU82bGLE+/PciewB5</vt:lpwstr>
  </property>
  <property fmtid="{D5CDD505-2E9C-101B-9397-08002B2CF9AE}" pid="22" name="x1ye=27">
    <vt:lpwstr>C2hd9i0yqxiPRtJ/hl9L+H2qnzRHRAsi6f404wSdFEu7Kazq2OoGFvp55d8KMc4A7JBUMCGsmIQ+u5DC88/RqktAETPEReby+7fNA0fnqosPq2IFq9cfB9+etT9OqrGxj26VpRAthEjos0U3ctHwmVlHnAIehNN2w62Ud1bdWbsh/249DAhhapvhQc/3Bb0B830ORZvjZYOYRAU6muoZgwWqwFR/NpKbFNj4s8zgD0DEgThX1G5l1XfT0TTcFDg</vt:lpwstr>
  </property>
  <property fmtid="{D5CDD505-2E9C-101B-9397-08002B2CF9AE}" pid="23" name="x1ye=28">
    <vt:lpwstr>VrPGrpu/SeCbuD+bGsgts3eDgMsreGtycHMqLPQP5zQiSOmWisE7eMPnXqsuGbvr8zQMWq990GkUyg96SZ435XaTlC37EhbJ76UbVKoFHP1AHNsHc8nnniQurqnfhfTwjI+zsaw1iRodH8jh6zxTBUKLMnmzwNLlbhYBQkus5efgvK4Ql7l70Bb+nbNJJFHgQJ4Oj8j+EbUlc90/gJpiRoo+bbP0xRctMT1dQDd/px7oLLQeZ68/mm8Tf3Ymy5e</vt:lpwstr>
  </property>
  <property fmtid="{D5CDD505-2E9C-101B-9397-08002B2CF9AE}" pid="24" name="x1ye=29">
    <vt:lpwstr>PMleQXUfMWWqCGw2N9zXgCc4p6ydUDqMzkyCoV/4kLy71RAzyLKMmaEiXtO2CAKpOAi2N4jciTkRH2kj2FimtTKX0BTuAUkP/GVoQ6T7epCWLoegnahTvg9R4bjbw3dLzqqlo0Bnh3b+kieokvD2oPnGRjGdQgpLi2R4/FX7qD5HU04PtP4yXf/mAFQbgUwT3BWmXL5/2VOrnqRlkwJ15mOnlbfkys4kwqRCK/U2kl3plqtckHGb3gBHaSiSMCY</vt:lpwstr>
  </property>
  <property fmtid="{D5CDD505-2E9C-101B-9397-08002B2CF9AE}" pid="25" name="x1ye=3">
    <vt:lpwstr>uhMJOip+a9M4rIFDPTYAaE6kkHxEUBfJNCUDBDE5QvHRA5d5WzMJQotJpSbuIMxSDSr/AxkvLdeKwHjBvg6etv+RMjwCbtpSwFeORikPxi1ASwiBYjoGAy5hiJ+qRiIwsbUt4P7npMaGBeCigQ+2Vp4DH93wNx+sg3vFrbTr7JppDP/7gRjfJQne2Fyh7rr8T1AclL9G3t5MODpkBrUAmI3yJ9DdvhVq3ZBIQYfRn/N/kh7LUIPQwtLEslNWXaX</vt:lpwstr>
  </property>
  <property fmtid="{D5CDD505-2E9C-101B-9397-08002B2CF9AE}" pid="26" name="x1ye=30">
    <vt:lpwstr>ddK6FB7Qii3JjSWI9+/E26waQ4u2uzhbtWbEORKt31HbA2AoLhPDMyI2nntNKlrCE0fGHvYBkmUAJv6DOk8e24IAY0zYJxZ4rwuruOd/h2W8sVjg6lwU5Jr9v39F1b5tFKb9ni0E4nIuzFH2vOn4Dy/Qm/ZdX2hD04PeMeqYXunya8slhlo7YJ6zApF67aNDFFpS2R/Q7ywvYDGMk844lEX/fH1DkUTdkntbBoUUUBWfAutT5wA5q2qiTw6H8Lh</vt:lpwstr>
  </property>
  <property fmtid="{D5CDD505-2E9C-101B-9397-08002B2CF9AE}" pid="27" name="x1ye=31">
    <vt:lpwstr>w8/wiuB0ph9OkAtAshOXDcPzhoPP1TgWLgwgUfJzVGO9nKPMWsu8Rtem1vgImupheku3z1hW7ZlrpL29vrKS8QKb3pLcKoV/l4+BKIrYCglhHjiaGbgximzTkO9tv19OPNaeES6cb1dMFAyH2OEq1wv0sm61+xRdjsIMvWzZCaXJRCt5tHi1K+Q/YJDC+9ry5ix/6K15f6Gfht9tVZ0sIyUhvVZQjSzVwxQboVrQysnx/pmyAn5HUDTseOf4UcS</vt:lpwstr>
  </property>
  <property fmtid="{D5CDD505-2E9C-101B-9397-08002B2CF9AE}" pid="28" name="x1ye=32">
    <vt:lpwstr>IzSupYKVg+uJ4JSvSVCzdu7jCgbmA6N4bwUDERUsplN4o/RJyDJPJqbnLNADQ5Saj2DRR01rC0lV7tBHAxfL/Exjnd5Izq5RCQ+99Y5gW+WLppOMoTpZRN7YxwRgxfHgSajLVBhKFmrE8agSYsXcEHVbzdTBzjPitYOBrwz+4uwoyQ81uRsI0C0N1lXWdIaA5uHxLKgLnQmedLxCIRVl7UqrzXHEJeY7jYbMsOMLIsurZrbeMGvQr0cx8uKudTF</vt:lpwstr>
  </property>
  <property fmtid="{D5CDD505-2E9C-101B-9397-08002B2CF9AE}" pid="29" name="x1ye=33">
    <vt:lpwstr>jFSCvHh8M+IgPlSdmKk6Goq2aNpEnUHE/SSDlu5thlfaXjiyT2DYxYQY+nbcw3/mdFvrqkw/xC9tZaOL0M8pg9IOmqdXv8yKKojyxNTGTmeK3b++WDypjqhwlPR5pIQCADGptDyjGoI5D7xntz0gJ+DU+dDDk9eMjmZjULnqr6Bl28mOo7ftkXiIGE5bMP4JhGKIQv6IoZNkoB6XcrewprfWAiB/L53v3pR63ywFvE9EBZDx4bQuy398bo7umLO</vt:lpwstr>
  </property>
  <property fmtid="{D5CDD505-2E9C-101B-9397-08002B2CF9AE}" pid="30" name="x1ye=34">
    <vt:lpwstr>IUIYnRqkvP+IWt6Lpo4u84CyipaNQu8pOWW73dsEYXzfGmjT1iPiogRfR+Z+zzQ9T4NEHnWeTnWNdxf5T0VARP9LpljYVZ5QPuuTlHIoanrttvSv01TvA+8beHlLM//MClkdbwI45v++PXKvANXed69pVIWpNG0SBI2TA5f5/7y8ioPe1NVTkMdyY9WZ3OooGMuLwsURaJQZbbz1F3tVsJmAahEss/HsrlhTyjrivbL7R/5BmAZOf02I7/3QGHJ</vt:lpwstr>
  </property>
  <property fmtid="{D5CDD505-2E9C-101B-9397-08002B2CF9AE}" pid="31" name="x1ye=35">
    <vt:lpwstr>MOh+VI92AsohldJfPXjCSVmcBWlLaGq1bcUo37OfXxp1j/w1WcgVDsIyiWl2yggKjecxqjJ4mlkTg7vn8vcqw7ZlYvMUTe33bRHXQOjqIhuQq99IysiOJLvfDiy08x0MqSbPwzks5LyVE5/iPijj/wJTbE3AvSjNPWk1xljfDygKB2bGy8zdXkgl8mZoKkNUST4QuGeromkVGcfRUybmicoJna2uKTsmOWc61onIGVIQEag+pLeLQON/pJELkXd</vt:lpwstr>
  </property>
  <property fmtid="{D5CDD505-2E9C-101B-9397-08002B2CF9AE}" pid="32" name="x1ye=36">
    <vt:lpwstr>r37Q1TM7TgXMZ9L7ksl2mgEs++2msMpMj62vgSkWO9rrEl8W3monKUBq8exwt76/JlL07VdRHlzKKVEnyACrxE9SwtUrphFZigrUrQK/Ca7tIcHGAoGngAuzXJyJhsCm8vMQQmCmswkWqqEU6IjvCdTPGsPZ2Paba4XRpOXvFuWpkkeuljkP/Pj2vev9j/Q9eSEiNUBUQvA/iLMqP6icppNPh1f/jDtAEr0uRr+OQ6gccD6bhcjWbCMndrRWGRq</vt:lpwstr>
  </property>
  <property fmtid="{D5CDD505-2E9C-101B-9397-08002B2CF9AE}" pid="33" name="x1ye=37">
    <vt:lpwstr>MPINCpyfDPDq4cLhwiwxZggT30q8+BWnTXLcUn4+am2coD4OpdCFeSjgACQr94ICWZ+I7ZMu84RmPJXFCL5dlkRm5gCQbKEGVypZOWQrQhPkNsdCiyxRX4bTCM0JnCQHg6fprHtJ0HwV9jo/gLrltKJvFjMPd9/aPnQHPGd18uK2Hphwp/H6ybiphUC8NUEUxLY48OafOYYHfi8G08pcGpCf0sNj1/dcQaoboqmISvfRQP3qfPfYG7TbcPXPYno</vt:lpwstr>
  </property>
  <property fmtid="{D5CDD505-2E9C-101B-9397-08002B2CF9AE}" pid="34" name="x1ye=38">
    <vt:lpwstr>CQGj9dp/1aGOr9cl8DbXg9Kc6URqenaBe9BsUF95Dpg5ARhwCOtAnU/Au7uNW2vMQr336PQUdpYSxpaQhCvDvwyzx2X600EXuEVn834H2BHsix/jZ/4TCCC5RpHkZjrWsDhAcdy4XvQ1ZnMbT90IEBFLQqhPkLfen96xzCoo415Lz+lcfVJJoUWAdLXmTXi4KEhhzSkYg6qKilHBv2Ai/uyPpWHtVB3lbDHS47ot9aq1DaD8lKjlC3hQsqQsxqv</vt:lpwstr>
  </property>
  <property fmtid="{D5CDD505-2E9C-101B-9397-08002B2CF9AE}" pid="35" name="x1ye=39">
    <vt:lpwstr>WjRWbBVw2FXkCHg5jlGZFSuWOwBrlDn9LtIjwLqu/fVEVzlpMO+++8RSandgWZR4npiXhH9S8sE3vsXnOywJq3q05tdscIuXtXEYTkb8Xl3an6Xs4zdKVGLDPayZaVb0+GCrz58Pq56PMrRgdXDdN+MObrIFL8aFFpar6YyGZLEo8+aE9xO7UFeDmOiGI7GRk7YMG2RLdQERenhflMId3RFpmKPouCcI0mK8mOOfG1JLTP/f8HrQkjspdAXAPz+</vt:lpwstr>
  </property>
  <property fmtid="{D5CDD505-2E9C-101B-9397-08002B2CF9AE}" pid="36" name="x1ye=4">
    <vt:lpwstr>eZTiOMHumkY6Jc08SBTmdKRs8TTglOMVQUujtU2wL6rBA/LC/HDJXBkBH6MJvgoHUTO5Hx9CeAoQS/ZZpT9flpXywwdlUwVC/PUNcKCWhuJNQAvXtg0qigUoUIr4YtDQR7NQte4s0fw454BLu174IWTcgZhNmt6bAYUh7BPgA8fxX9xpvME9/WXXhk9my/MgM/YgW7RefawwhK7rcbJxC18JpxYmnV4coYxlVgmesDH2M3bmMdbbO8oOekf4xku</vt:lpwstr>
  </property>
  <property fmtid="{D5CDD505-2E9C-101B-9397-08002B2CF9AE}" pid="37" name="x1ye=40">
    <vt:lpwstr>kQQAet45U9bq+xrJZDJiilMe+jTSU7zZ6qQ9h+KnlL6HuGwoIcU/C7hNgsgj/eKpp/nltprT36JTG9p1i+vhqhXOCWLVxU+/dL9kpu0elKKyOni7AqiGAgb4kR9YFMuLmE+QKb4ed/EbGQmI8j7EGp0A60xkddNbYLeqZTLrAzO1gIRxzNaIKyUsRcxGPDrtj6nS/PP7CnW9HuSyWX/xTZfnjQsXJ7sUqewdfK6LyUB4Bi21kotFtxe7KNVhs8Y</vt:lpwstr>
  </property>
  <property fmtid="{D5CDD505-2E9C-101B-9397-08002B2CF9AE}" pid="38" name="x1ye=41">
    <vt:lpwstr>7jvcoYkiK7Gf+kChlfSPBY+rznXin83Rt/PA/2vzX2qDDvSE83QbGiCX/Ib1yqBnSA4A5OGdOFX2ad2GJwdnJOpAU/r57xFrtkZ1Ez5/KmoKqX4d98r815PqXqPgOi1OQrDnROjns+S0vzps/3BhkrAJ4+6BfKAlpO9MwjfthEF7hmgIdMTHTa6PCr0+dSeXK/7oAM8gbSPntvRbXnTqy6NmTtwAZgADmjZ8hlBcJqtGEx1dIuxdjCgnqU/Q8Ub</vt:lpwstr>
  </property>
  <property fmtid="{D5CDD505-2E9C-101B-9397-08002B2CF9AE}" pid="39" name="x1ye=42">
    <vt:lpwstr>hoT4nMDoW2hh8YhLsq7s5VVFKlznu2gmACAUDXN4/UxnVdbXzZLySQohwZ3BkbloIdE4iEeywqCVmEn0BZl5/9C8rzHVXStwAmcgHjWH6eYyBugMys9UXtpCIUtPy+vblri9hCwJU3Oef8yLgvb7LaNdExeHtu+8rLAiagDXVP5MtAtW/9cDHZzKaCw7/in2/s2XVoEDWDi5FBzRXD0w+mqctFODChAmGBvOZHX3vsLcPtTvdQEldWijBlYsZ0S</vt:lpwstr>
  </property>
  <property fmtid="{D5CDD505-2E9C-101B-9397-08002B2CF9AE}" pid="40" name="x1ye=43">
    <vt:lpwstr>BqipP1AT03mhpJVLxeP43HH6qHbN65QQ3nosgOxIQNcqBVm8fZmmOAzZQvouIbWDSPOYn/1pXZz4TvTxS8oeUgU9xu33mx/7zXj/kqYe4xnYy/wS/pZ/Oma9VHXs/r1W2eClhR5ssads4jS3/z/o13I5QzgYx7oln1TwSxW3dXI6yD7lDFudZJP0cfEs9Y84AXTUsG4RDRU7NuHP/Zp2wIltHHlJkLkvynD8ZLIVpKqovGGLag9H6CYvY9ugPW+</vt:lpwstr>
  </property>
  <property fmtid="{D5CDD505-2E9C-101B-9397-08002B2CF9AE}" pid="41" name="x1ye=44">
    <vt:lpwstr>dNA8Za3cxeNeE7jmMx8EqZkEyzAdbeRM3BA4mdxnYJW9MmWlcHHidUBlqrCqD1X+BKNSR6tY/QYN53jf44gbLvyF6yogHREx9VbbqPOUoT8w5kVo/yConaow4RBhcSjTdD/+w/rCktpIsW8eJmFMjQvrJSaw9BkhdhwDROcKYCDVnEoJD5hjvqRn7CrHZUwaqMQN78/xEm2x+tWjCXukonaxDXqXJLp6ly9cuUiCJJYZ5IsXno6mWcY63n6ekD0</vt:lpwstr>
  </property>
  <property fmtid="{D5CDD505-2E9C-101B-9397-08002B2CF9AE}" pid="42" name="x1ye=45">
    <vt:lpwstr>UyT/itNnQyzmGhsrk0RWKtisx6pgaytZ0gXVABKTLV20CbCP4gHqldSHg9OaExq805z4TQmj5AEJ6FVQojLOQTkTTmOzY6DyJtZodXTQHIiURA/weP+eyX84Zv1wvot/RD6ZvmxDwLw9i5xYud2AucS7FxWPj8NYRgjxAVu2knx25soOrgFtxIfyL0tQDdEGOpoo0eF0LwAvWwmdL9xWFwgwLWrUGr989e5RhMx44iuYfcslrc/VqSCQ0yt4AWc</vt:lpwstr>
  </property>
  <property fmtid="{D5CDD505-2E9C-101B-9397-08002B2CF9AE}" pid="43" name="x1ye=46">
    <vt:lpwstr>NquuVdi52QY664U9yhbdtka26GmiPDKtH2ymUOd5kqf3S7sDQY72GBZ03ZqQVXadvhwn+eomqaHA4zwOziyT7Mh6WtUvm2MlWNoZi6dJtBgPmG/UPEwbOfjh5SqR2H3IzWoPaewznfbWeRYy05HulnWvkQdPlpWK7/Rl+r9YJhgZAUsHTdGgcoCavpQYeV2h/3PSxN6KPSc4u1XUO6wmswZalLH9fCH82Q+9jrvB8Situ7F+VttBPSbyi8lAper</vt:lpwstr>
  </property>
  <property fmtid="{D5CDD505-2E9C-101B-9397-08002B2CF9AE}" pid="44" name="x1ye=47">
    <vt:lpwstr>ylL/OjoOp1dwf9B5ZdKi/zrwNRs9XG8hAfdjNBUmLjQDuX3K4uo3iFtCkI88cEop7hWoXVloGs7Yr9yZZSf23/haBNdQGy/1GzQHsF80S+4qmzVcXGwH5YIBS7fp792CSd6/aXXr/A5t6VOywUBfu9dITQ5VpZkUCYT/a2rcjPzViSrrYaGZ8lJaqNcLnkzSy5NfjAwsfC7QwgR5g7E0vMbj5m5lkwjpUaiINtkJpH4y9ST7ccIpL/KgVn8CsL6</vt:lpwstr>
  </property>
  <property fmtid="{D5CDD505-2E9C-101B-9397-08002B2CF9AE}" pid="45" name="x1ye=48">
    <vt:lpwstr>lzwgRoWpUFmvOrTke9NCxHRCevfNnRaLITg/zlOx+hpxuE19itY7feGOMsm+rSXQco8p5Ic20jLrzfFejy/3SKyZ3mfbJS9SQrdhhQxdTP2kO0p9HGxYSPeXKD4/CNJ1WJtx4ih1OLL0wwQbJUcDJSjChQsDgcrpnIogIYyr1YoyJ4BhlGMwORKbeKpUkCydW5bO3qEDfsyGWkZbsRhX6AvLh01TfkmRvYwenw+owvpzjpD7FWdi0R5LINUqemG</vt:lpwstr>
  </property>
  <property fmtid="{D5CDD505-2E9C-101B-9397-08002B2CF9AE}" pid="46" name="x1ye=49">
    <vt:lpwstr>2FbGYUXfLCdgUxU4eUHpS03KWxxfJCkGEVHAUlh/79XXpF/cXyFu7NKCLQnHRjjXHLpy0rEDlKy2Sb9ZX/UX42YsoKEnIL+R4ikYYlapsvE6mtq/71lyLlevSvv5a7eadNY07j1pew71aaHX7G6u5CwCVk23AQFo7vWQOUOloiB9YJJ3lkzzcCEaBjVHQgwUyAW+7mia1sOH8KrfutG3vgsDcilKUgUwZN5Ye+OyYUEXLdCRcGjogC9SOxGTdWa</vt:lpwstr>
  </property>
  <property fmtid="{D5CDD505-2E9C-101B-9397-08002B2CF9AE}" pid="47" name="x1ye=5">
    <vt:lpwstr>+raHaG41l10ANWalgpAF6ZgRi2WTChdLZQex2qGOstX43twE80WvHz6pw4fLy2BEc33GjEXVIZQz6St1NS4Hgi0CSDutQH98FhGtrWbdrhbIDHk3DI6AzMG7/kNXQ8pqZ4mgpbA9QV1E+VphqL7KPBOVrcnKKkNf6ks445IQ40BtEBFw5aeXY7Ukk/aEucMVQH1JqCVt4WrjJgjduUdty60opfSlFuysqY3fmJHI5kiCN4AmoOQma85RnSp9rKt</vt:lpwstr>
  </property>
  <property fmtid="{D5CDD505-2E9C-101B-9397-08002B2CF9AE}" pid="48" name="x1ye=50">
    <vt:lpwstr>aDBxKDN74ic7eNt4XgRvJ38fiXG64jcdm3tvzWs1kVeJ5GOFRI/wKHGRvpp8i3ufXkE3aS2UrwA2jRyRDM0L3ITxYo2hHj1T4JmQOYYZrCirW88yO6USEs1CN34L3Amp2U67X6CGUtj5MtL5FKyUt/wOEMrt/t29DKk5WPJHYapCD9HR61+0t8I3RExvUjmVAto8slo3LQprAl/mSCn1qd0fLho46y5xgxGONZIfl4jKkWfoRxaQYa9TB4oPgth</vt:lpwstr>
  </property>
  <property fmtid="{D5CDD505-2E9C-101B-9397-08002B2CF9AE}" pid="49" name="x1ye=51">
    <vt:lpwstr>rg7uWeJHJ9zxNB1OQ4aBi0/KvrEkNbK5XmnRBjhVyXAOX+OfjDdFaWeugVa15qbdk5fK8+pIPyCeFgVcxC+9vs974c7EmC723z62jYaJX5TAl6nhsvM3MI2poAKkwsnAO5k4WWixxE19w+CJ1vj6sseha0q2vr/Z1tmRReVWSioE4a3mbVGmOBmsxHkqYDvmRnT4Qc1eZN3FMmjMeJmpJcPNxozctTx9Y2Dig/JuBQ7aMV+3r9g687tUuQGQhhC</vt:lpwstr>
  </property>
  <property fmtid="{D5CDD505-2E9C-101B-9397-08002B2CF9AE}" pid="50" name="x1ye=52">
    <vt:lpwstr>uXct2SgxWWhAKIIMGwJ0HIBGQthsgAW+TbuvulJgTu0uKAOSTRlx8V6Ar5rjp8vT5SO+W2SheT3/PBuJ0BAvMeDSZL7sBiEEAEr1zD6/MJ6zY4ruYDJkVwfOdAapyIY4zy6KN/dlNAB2UlxR3PH0wihd4BLqZ+kEZGGlzCeuaRGHtgDMDd6HBQQhC0MvvtVDtvx8ypV4ALKr0J40eDDyNGdIImDmUfpFssGaQmYyuwb7gZAGlJbOC1dM+JEd8w3</vt:lpwstr>
  </property>
  <property fmtid="{D5CDD505-2E9C-101B-9397-08002B2CF9AE}" pid="51" name="x1ye=53">
    <vt:lpwstr>SO8PrZmz7Om9inE1LsPccixE4ByMGO/I1lU4K1mfOV0ZI79NFZO2Ni5T6ErT9ZmC37jzVMeJcTuf8iJxHBhFEj+n4Tlr7aSYGVlvEe1rTGHcodsxgNr5jXqoWGVGr4pmJkqmVWGO8tsEaYjXUzl/7llSfpBXhmFTuwvGgSmOIaXBMWQjriE61n0cwAWNmpLsGGKRpj/ix0P4JZogF0ftQcC8dppsb8qJCZ6sxOGfLr6ePQCvqvDvm1Otpp09hLU</vt:lpwstr>
  </property>
  <property fmtid="{D5CDD505-2E9C-101B-9397-08002B2CF9AE}" pid="52" name="x1ye=54">
    <vt:lpwstr>1tFGGMMwkAu+poq+qTlzsNkHKH4OVvA9nlt6MHgFjvuEkZDmjEg80/6lF2+LP7QF7fhn3Pp2RbuAvWX8rw7J/Nb5b1bWaY2SMlyEozVIZKNkTAfYs2fdTkFCTJ9g6X3p7oO1J2sUvfjd9NO/PTHYh+0VyUauVsN5vQIxRvtDKSaPaYt6ASxhB0EIWZn7o2Urh4W3kf8k2uziP0X+BnQTzewULIiZVj9BphKiI3M3obhY5fGr86lgK1IcGt+Y4IM</vt:lpwstr>
  </property>
  <property fmtid="{D5CDD505-2E9C-101B-9397-08002B2CF9AE}" pid="53" name="x1ye=55">
    <vt:lpwstr>0mOn4tmPQhxFX5P5RO+qLRRtFO3NuOWDfy+EW3hoSl7Zsmo45WKUK+6XK1sxUNdB3KeNsfqiPrcPyYibti+fiJRMRWvfDTR9ELuEmkXM8IBtQmlSTR3ati5Jo+Jfgcz8Km1iC1KatKipI4Xplqajl6gmfhiPDxVN6wmtUTVB1yXz6digFO7q2ao6DMq3HSJ2UZ/cDeTm/xZXX2u+M1HhFMhoS68b7fi8LWMiyzu9Wtlijz0Tpu3VMpzwa6RbvVo</vt:lpwstr>
  </property>
  <property fmtid="{D5CDD505-2E9C-101B-9397-08002B2CF9AE}" pid="54" name="x1ye=56">
    <vt:lpwstr>rxjmAwygpWbG6MGXqdHRUc4QcvUZflRbE24Nwt31kzOdte/3t0AgZAwehWkW7DM06vSsvqDlJuy/RlSnJDxlwkQtZIi0h4wRZ6ca7b6+J6+OLC7OeQR/cKFTPl9y1Suy7UD0okJBI05CeD8LVF5PGv7CKAknjUUO+Q6a9Xw8Ld3m7dSkBxqvmfY/eJ68KjE2BNhpK2sSCBJiAsK7nb6q4KYzT0EGfAhk5N27/f4dC5hxX1nXpKzO0jnlZVsdqO4</vt:lpwstr>
  </property>
  <property fmtid="{D5CDD505-2E9C-101B-9397-08002B2CF9AE}" pid="55" name="x1ye=57">
    <vt:lpwstr>nDmSnwbZdm2rp4MhSHNsvwZ8ZMBaZPBzYg1JTixa4tX56pEYauqFaFr15QJ0TJXHOXUnejQdOAzHVp/1JpBKyRI4tdEFbFkWekpFJ+crd2mB8JbvwKX4W0fnSF+3UCq/l6x/Dw/Ac02bnrYMPWVZ/6Lh2lNqGVxoOyldNyoc0j7GwxVHBsY9Cy2o9DLKDeAAQnwBhMlci+KEDd+hKcza9IbkUtolTDPRwJIVLcERWbwooNLE1hOjogw/TbvmP9Y</vt:lpwstr>
  </property>
  <property fmtid="{D5CDD505-2E9C-101B-9397-08002B2CF9AE}" pid="56" name="x1ye=58">
    <vt:lpwstr>GnpkiTbOk9G3nIUnCEt/KqfzQjN6PEdFuPkAe/oEOOW8Fg3RNktoKuNh9AubGTZNIHt4NdcZs1/C5ZnGirllHFNt0bkl5O9ukmt3EM3Du7+KR/geTdTNYuSb0sq5/AuxNoRslJ0vBEdvdMwocWp4kJw0Rtnz6TyN5YOcX9PQOzsyVYGYrTQd/CTkuNvrkaMO4e9SwlZ/sXprmmfwrHav//tuLYPLDy3Gqj4cmnA+ABBt2Ee1pYN6xvP8qWoOyel</vt:lpwstr>
  </property>
  <property fmtid="{D5CDD505-2E9C-101B-9397-08002B2CF9AE}" pid="57" name="x1ye=59">
    <vt:lpwstr>bVYfD+BQf1+IHefjp/jmvbEk1/pquhr1OJcCp686ZaWykfjoTziJenVz4tXwVAJ+KEdypPJ4xOwnw+Av2owrL5kfc08TEUa6xbv2NYy1SsOBiypbzr30qgbHghtphTwtOsKQpVYiRZ+hYU4bouu89jopbsefHdmjIVyGx35BGYNfUdXIDU1jeYCy432Akz30707nmefjEX6aZ+8xVn0zwH5SzHJqdNWbBJRAEzgcMHKdsZjV1C+bej1NFpWdc3O</vt:lpwstr>
  </property>
  <property fmtid="{D5CDD505-2E9C-101B-9397-08002B2CF9AE}" pid="58" name="x1ye=6">
    <vt:lpwstr>0LoSkdpxKmeUv2wddcDoXXh8LpORRH6Gi0zo6lmoBZsM3cjsNqQp/Xkl1lpJgiah4A5HrDb8TehHvcnzMv4MNmPrBHoN1JnnHJod+dFrOgvkY31ZGaZI1Ndc4Pmm8iUX5T/o4Gnd48EMZFb+p8I+goOQCNPV1KFgXTIvUiID4gCb0MQnJJNlKb9Y2zocMEq1QPC0gaSUa9fXZ65ex0cIpZGOv5Tg8F7Cjv1nN0xuePZkltF+F3MWdCWOQSw4o+t</vt:lpwstr>
  </property>
  <property fmtid="{D5CDD505-2E9C-101B-9397-08002B2CF9AE}" pid="59" name="x1ye=60">
    <vt:lpwstr>ZoIUUL6gRAypDis0goG7ASgez2IKM7Mj/sGnCPnVwI+AoO/sLHgDLWuvVKSQtiAVjG8Low0lLyT+YIkU9mo5sO3YodZXApIVLjlMtpRjOTfJ+pyuU5beK3sght4UKEI/ozRWGZ9yFMGiqlyz+KrVFHpG1XmmpMYmMLz5/JtwR65nk/NJ6WExaipkhnoC98mMclj3vXIXPt/Dxb7OslSdibGRbFTI9148sKG1whn1DYNz4nYeyZkvk0jrwuNaIaC</vt:lpwstr>
  </property>
  <property fmtid="{D5CDD505-2E9C-101B-9397-08002B2CF9AE}" pid="60" name="x1ye=61">
    <vt:lpwstr>5wLLe/H1IVqDNS0Cm8Y0CAO8pDo83Np7o//9ukl6uVVVBOuEv5Tb4uzVqXZCx/s1e5kMAaCvtSrzKZZ4SWHjRd9bIKH0MRZ56tHWujmiM4yeOtFL3rkH8ns2tlZKEjga1zWQQYxwhxyJ6EzPu3otE/kQMuS0m1qIc9cloyn4pqSrU1RQYf5vr9X0eXMWacLvi5nBySjtUbuv6RuHUU0qbA11mcu38azQIW8jZEZQmSeH16F61159Ab5flRT0q4O</vt:lpwstr>
  </property>
  <property fmtid="{D5CDD505-2E9C-101B-9397-08002B2CF9AE}" pid="61" name="x1ye=62">
    <vt:lpwstr>QEaoMHUK7YXc/3vooZXbS4LuF1TDoYI6qNdcvzVYRBOolcqFKjuLf99UnQCycgB9XhV61gucCxGr5mdKdBiXek+qcDtLNNGnkhb5OO/MGgAmtLUdIBL5cRgb1xOuzBl+mLvKZ1+umbFgaDIMv8SsOTh3Q86aN+RQWj3ncRTay4E3G4usz8oOhJSvNN/obySqsq0F1MnyHeg+Rt1zx3/JzPg/YMuyf5XdN+utqBz2+aLOlzMuexU0HAPSHi9LY06</vt:lpwstr>
  </property>
  <property fmtid="{D5CDD505-2E9C-101B-9397-08002B2CF9AE}" pid="62" name="x1ye=63">
    <vt:lpwstr>qqGHLNUWLwC6AgM5qD4RCAoxUFMvt2uqyQ1TZDDXCVjeXTF3O4K7f+s+/ltvpAp3rbj2ySKQ8H96F36QOCoRWE1bp3eXzbwQ6UJkZnSnFmrFkc+knrAmeB2EJGRxc5aQ37MkOjBM3TrbmukwpJFP3ZWEqr3umomLMqnlzwk3wUvN3G7oQpleCQ6ZjYX7E+6MVByfpPtx72jNZEi9pRR6TbMqiDvEOtMKQ5cMGglTVh2IV9MBpTqp0fbtu0U/6AE</vt:lpwstr>
  </property>
  <property fmtid="{D5CDD505-2E9C-101B-9397-08002B2CF9AE}" pid="63" name="x1ye=64">
    <vt:lpwstr>9oEkMKaPVj/hE+JhfOdmpPwhxWj7Jz2aAkIudR3yjLlQ56afWpvC7FD/wH16Fqdya4gXP+qg0wxJ2az8ewDH03hhRzC8xuGAfpkK+u1PiSdDEQ5bTS/UBqNGR+pnGCB+EVL7PV3mEVnhVeZ+VCl/YGe9XEAQJb5zwdzDMGA/Vyb4+Eo2ZvfyY/SYm9UUTgZ2ede0KkJ5we2+hlRPiyadVhD1za9Q8o3bJzH5lT5hY16MV9PmTKBWSXwV0HVxPgl</vt:lpwstr>
  </property>
  <property fmtid="{D5CDD505-2E9C-101B-9397-08002B2CF9AE}" pid="64" name="x1ye=65">
    <vt:lpwstr>uf02UUI6kU8bZXwb1VJBMHyH2osf0+tBV1Ws4ERQSLmfJqZEbf2VuVyDythRdefHZhTPOdCWQTBv/ZbUz7/qo7qhT56jPjGYV+9GI7AflfLFuGZsZKzbEKN+lw9vWrACXx6X5ftAq1TUbfl3W31wfllrjhPvC6spzLrjw9TI4D87DDMvthRmGA+IcAcdvcQo4os3dOKbBPdPVUWHxT6HRkh4V0y2Q5okIPP0aNwrhOxMqU/419deYtGCZl4j+NJ</vt:lpwstr>
  </property>
  <property fmtid="{D5CDD505-2E9C-101B-9397-08002B2CF9AE}" pid="65" name="x1ye=66">
    <vt:lpwstr>89pJ4ggYP+Cgbg2eukE36w6L30eAbdg/9kuzga8mMsTpnQkhgNqS3LthbL+W/rEM5TckNEubi8QM19UIz6MjxyeSZOgqlw0QlQcd5EU7EoMl+TvJLCRnq82kAvRM/ZHZ5py4v+9mpi0ugD6CLEQYAzI7dAlK27Yn/X0+TrlzKrzAjFXwVnrewgFEXRD6LArcRdgkOHQwjufP3jlWkIA+fsvdbkTtCo584Ryn8iLmmSk4CXGP86PoJY7eyGIYTlV</vt:lpwstr>
  </property>
  <property fmtid="{D5CDD505-2E9C-101B-9397-08002B2CF9AE}" pid="66" name="x1ye=67">
    <vt:lpwstr>F4KwGeQAnqTf74ARHcZTs7OjNvL5ZiMxICaU5fFsfH4/sc7oe5jtwNESrf1vOU/MP+yQq6xC/DMJOofp3aCprION7Jzzk9uvp4OSho3og41m+lM+MFsNu+t34raA2osHOhZY8RP/RYv2YbRgy7M+Tb1N8zcCJGJ5U17o+2GVPKTtPm61jolSax8liC5u3J9naPuydp44jEnqyeAlDsdJlaUdC9dDolTC1PxxmhBRCwaBej/5175+MSfKhEO2FMO</vt:lpwstr>
  </property>
  <property fmtid="{D5CDD505-2E9C-101B-9397-08002B2CF9AE}" pid="67" name="x1ye=68">
    <vt:lpwstr>wqXMvSVOrT/1Oq4F0XgZOTDHQkUYUOTilAZ1sf00woy8maM1exQeulOcSMBnFw9znfLq0yhi409B8FxDKVHUy5NDCSPct4SjD+ngd+g7BB+VJwerh63CLzFqgSC50seJurPbXHsOzlsM5NXRMnbaVabfhTtZ0PsYaI0IooAKvxQ/CQIUsPcqvy8Y6Gh06DsT0wgidB3NqDcFaZLdEStrvwh9lv2uQE5Vy8gRE5gqENIo9oQnAbZOgJrZux0CPZW</vt:lpwstr>
  </property>
  <property fmtid="{D5CDD505-2E9C-101B-9397-08002B2CF9AE}" pid="68" name="x1ye=69">
    <vt:lpwstr>MT2AAbRZaYhqCADC+V8fi1hJeJiLo/HwS3i/YUi/1p4XQxpFpp+WwYvFTng/dhW51mBfJ0/sBiN1NzVI9P/wzFsmpo2m/BZ/r/nBSefKtgkE0WKLXT3kJVlLCAPyAhRGVa5RqhD3SlhyIVrCZFHXEcm+uii9/BYoMSGxl+9/2jjlxpfJkk3v9He63gUVgofBlQRuQjhZHtbHO6+HVuQCMGjF/fm6LN0FssEcJyNWFIFy5wrm6HfvtE6fHEfLsKL</vt:lpwstr>
  </property>
  <property fmtid="{D5CDD505-2E9C-101B-9397-08002B2CF9AE}" pid="69" name="x1ye=7">
    <vt:lpwstr>Mbm45QfkA8txsmJZiLMH3e6sw74tQrSSNueSfHnsgCqOGI7vyNiW2IYB3yCm3UXbHs6wJhKyxG9+8gXcWMThmOxwiaP4X5PxX1/U5FJX1LehZYqenW+ePTXJMOmzz6nUs5EBK1tEZjooN5vsRMZjY0mSj7m8Alj7s51aOLK315WqFAhp8P7r+p5tSjCisX3eEgPJSEHUGoFgqUPX1Mat6CK61PGvJTZVnpQZEf56L8STb+N5n4ARejh325NwOzU</vt:lpwstr>
  </property>
  <property fmtid="{D5CDD505-2E9C-101B-9397-08002B2CF9AE}" pid="70" name="x1ye=70">
    <vt:lpwstr>HTqPHqrV5F/n8kQ9d92fPw+Uk5foqjBkOi7/UbhWQlfdu24kFo5ALrGGl36osipmOzN5Jm9CsMF+EEvjOiZB1nSWKz206YDY/mSiUL6MdKR6SjqBqtKq8in6piZog/c/NoKe2HMEM8t4XEnJ9NtvbwFOKIiRZfa9CPvXa2q9+5jcDK/q5X+9qHBR3LxZWAz0cBfT2Swj58kkHu8n9AK8Izm10qlty95Lw9wEHGzKpzzwpk2GCPqECUH+8LltpX9</vt:lpwstr>
  </property>
  <property fmtid="{D5CDD505-2E9C-101B-9397-08002B2CF9AE}" pid="71" name="x1ye=71">
    <vt:lpwstr>8+Ax0y4jo8q1U1dvvMtTPgX7DgTCeaF53PiorcnuY2VhIDMr0CYviIbZlFYuijP6EyV39zveZUbBVF5KWAB0Rn00qjnvCqPPmaz7m34OOH+rxw39XUz98znexewhfuBwro60acnXeIgH+JIiCMrCbOUGwAzdhbE+KQQ3DWXZnWUU3idHSIBZQPBzPiQ5yzjj6ZJskBM+/9Dg4pfexodHMAS4PSRJOoJUu2kClmTqXgAC3aFheWQ6WRKjl/D26iZ</vt:lpwstr>
  </property>
  <property fmtid="{D5CDD505-2E9C-101B-9397-08002B2CF9AE}" pid="72" name="x1ye=72">
    <vt:lpwstr>Mk7M+Rg0M2M/vNkZ9lsVZP7tW+Fx4qdvAkU0foPrtensA+9+CqDYLAs+z400WD65bxI4UnaiReLgAGFmJfYmx0JC0V/h7UHUNBrIaZD7ExoQ88XkycWMPO/arNwRNPlGw4KgbYLTyC/ko4EyeJ7gl2nFjm3gm9bxBtVcMLJLf9th4J1MMwawqTkEi1FbBLhZaLz+2UvuWLWv5M0tMdTQseEfnkVwwyUm/yey7Yd/LJQwoy7f2g8qRl53Tzu6dLl</vt:lpwstr>
  </property>
  <property fmtid="{D5CDD505-2E9C-101B-9397-08002B2CF9AE}" pid="73" name="x1ye=73">
    <vt:lpwstr>XgqsAefJz2+OhbqGbyG3NxlJa+O7+jCjYH99ctaU4yrsFrodvovGpKLurNNgaGkFgB533VAoksVs6HiY9neKPvxJve3SAR6uJ1YSsyHaiqmRz98m2NmFy7iGFdBNisxfBw8Z2yJqZdH46PEOPjonAWwEtOuxaPlURdPa8YWS5dZDIWdx6P/y4aWS+Cb2opMU7hO7GEBM+rCu6sokqYKbHFc2EJCPgkoQquA6dlR7xDLgpTHHj41b21aiq8KIV0y</vt:lpwstr>
  </property>
  <property fmtid="{D5CDD505-2E9C-101B-9397-08002B2CF9AE}" pid="74" name="x1ye=74">
    <vt:lpwstr>p1K4ZgYBilIczG8elRMDZaMGH1SZX0SOg0uLdTlti+WFT393XUGRfaT4hffZm5Ji6Bs5nhmDTgBYMpkXlGbBOjO7bTvSXfaUg1NEksCxayaxVmChLgE/PiRoSr0RQvRf/1gWULtqBehD26YuznCo3ibUu7BBgIvWjbmqlXWBzuQWcXXo7/6If//d08OY+ffYoDyg9/P4T0HP9LPpBBexOB0sSlITHyLrWU8ZuWnS4Pjd3H+yR+b4m25HmraB/ua</vt:lpwstr>
  </property>
  <property fmtid="{D5CDD505-2E9C-101B-9397-08002B2CF9AE}" pid="75" name="x1ye=75">
    <vt:lpwstr>wVfZbDn2rDhIsG7663nC0GOwHa2A2CLQ6lcmB5NT1IWyXjVZk1T70NIvrYwkEggwAgUQJdyqwtVRbwllviDjk+wcGBhdSuNv57lh/MYIoNz21YLIDeyukeDKW7emIJNndDgFTAxqJ8nDJtenOMoSj5znKAsUe9mMrpospRnNu9C91OXD5Qz9s8+G5Q4KLiuQQZkFzE9iNksHBliryIlH2SlpweHF7vP3NblOj4sTh+sAdWKixmUnqLd9UzugbSJ</vt:lpwstr>
  </property>
  <property fmtid="{D5CDD505-2E9C-101B-9397-08002B2CF9AE}" pid="76" name="x1ye=76">
    <vt:lpwstr>IQibe/yEHS5qAB/vt4cJOBj5oI3CrymzdUgqVKVFajeA8Qfqv51g4Mq0mIdicY63c1UGi3GCrdV6oqWoi3pFSWSvFP7a4oWdJxFFJT/HPHBPyCscZiqR3V4BS7kZHkAw5lcu/8CT03w3JmGnYGJwShrEjuKcRLG+CnNvZcV6rq02PCo19Lx4C9Hv95ZDJZmOtjfuyek4W9z3rYu8avjgKQqpu6lF3oXrwN0izQf13hQi8GvV8KgtFRgEnE/6KSF</vt:lpwstr>
  </property>
  <property fmtid="{D5CDD505-2E9C-101B-9397-08002B2CF9AE}" pid="77" name="x1ye=77">
    <vt:lpwstr>TR6WbLymx/PVSOAk+ySwiX9bS9pEe/8VbsBXSJsw7s+qNxzYzCcQXb45IHbPs+0NqssZOLVlvj7iWz9JwP3ryAD9F51cEXjt1AvpHf0Y7SvOMm6ZWyBDMAd7YLI/fYnw5//dj9i/IfvqKHZT+0dB0xMsmhedOZYQroS20xyDB/8UocGa/Sk3dTtWy7zRW5Nz7mqnPdsPFBuKvRxgYcKgU8Dv8Lt3CLzHuMG4Pt3VU84cJdxlPuSSOEtmaE/Hstw</vt:lpwstr>
  </property>
  <property fmtid="{D5CDD505-2E9C-101B-9397-08002B2CF9AE}" pid="78" name="x1ye=78">
    <vt:lpwstr>h3APX/xGVUMt0t+pcPyCHX5AmeTNe+ai0UK9PDehx57l2AKvEkyCxQBj+1tO4MuWbuh/kbNGoRnqz2N1hbzdWxjY1OoMNr05tW6sluP4g7/mGuW5ZRxvG5Wm9i5kyIRy5LAuku3Pcazf+ZJXZ3CaF2G6WtkkiPM7+1re7vWhdEj0hPprs5m8snPMhSVS0+5O5CdiQaFWDDAAwc4ZAuwRx7lQXKuim9SkgMjPnJlPzDOEu6x4xSZIgIA97LEqbba</vt:lpwstr>
  </property>
  <property fmtid="{D5CDD505-2E9C-101B-9397-08002B2CF9AE}" pid="79" name="x1ye=79">
    <vt:lpwstr>mlAonHiYqHejWKd9mMXaMGerzSPbQYyJvuQokkzqloEILyHBfid/VioEA6VJGSIgaBzG20eb7cMBwlFuQJmfwBjwjvxy5GXyDcjslQjP0hE58JoRxhapw+plvdvTMIdT4s4+4K/zUCMvjKjjtI7nM0BHesIYcS3tgwVmBEOsulNgn1IaIPDQrJTEXq82tTjsPoQObAhPw5gn9RRV0ATVFusFSUbEkEH2i+4d1iQvNvoqjRrXkrgT4YMRueYpapU</vt:lpwstr>
  </property>
  <property fmtid="{D5CDD505-2E9C-101B-9397-08002B2CF9AE}" pid="80" name="x1ye=8">
    <vt:lpwstr>0xsMCKSdXDxKbFh367cj7oivoIzX5i6yk0VuzlUrIAksTyrBF5u5MeocOxTxBBngLsYnIhI/wyWwpesriYYS19L1G6ui9kG8FnXtFjA4jsbeScmXg6bugY/xqSU/5C/t1SfQO9TVjpgLOD5hDUsCiyw0pviPZ7bCgyAB8NIzqcojX61Ss2ObIqDnAgyJ77jiGjB3mttEArStUW4T6ALkLz6uSlquCumvK59Fx1DBRsFEIFqoLaYsSVWRoo8ow9a</vt:lpwstr>
  </property>
  <property fmtid="{D5CDD505-2E9C-101B-9397-08002B2CF9AE}" pid="81" name="x1ye=80">
    <vt:lpwstr>8PW3cgJ1uF5Uh37c+l27z+/Vr9bbt3vcAZtKKC70IuhHbWmsmq+ai86aTjULK5AFeI5FCPK7DQyDQyz3+vqT/5t97AtU7JqUb2LdUO1ohT79Ic137fUTWjl04BqFPd+GY/+2cpSEw5xhk3I4x6Bv2F1I44kOhc9cgfjol8ND1Wb7Ev2BDhV4oCJYaQmaekA/JRLltu6ofPnTiixh8QY35MRA4pFJXncpClTNEN9boM40fHFOfOBqDIct9B0b296</vt:lpwstr>
  </property>
  <property fmtid="{D5CDD505-2E9C-101B-9397-08002B2CF9AE}" pid="82" name="x1ye=81">
    <vt:lpwstr>Gc7IfidLa81vBbPNY3ha/W/WdgwEHrhKrw3pjBajSxj7pNfn8JjtZ3IWZTQ3sHJvc1Ibapi8GkqTCJw+43aZsS+87B1HlE2Od+q0EI8hiSV95TWK9JLjt1YkVoVfRT2xluGzF3CDto7VAAoyXj3cRWPGReTZu+LURTCqaLClbLu8YoAzm0lnd8A2h6rF93BB+iYavxlfQJ0vBxZgtYF3zDa/gTetUTpeomgqpjjGtSiEwrDgG+nSzAdCfgk9ENq</vt:lpwstr>
  </property>
  <property fmtid="{D5CDD505-2E9C-101B-9397-08002B2CF9AE}" pid="83" name="x1ye=82">
    <vt:lpwstr>mwx4iGU56dauf7kK9gMoWMZ/zvBrDeDbCfGaCUqnRI+PNSYY2Q/AWXsywUSJ8H/381g753XLZmAEG1yIGMnobgSWtSa7RjoZfxK9eEXxRgi1fV5ue9G6RtpjByDcjPRKblYW27IZMJDqwgn53K8wAJELYfNSLt37O77K7fkJxYVtIwDn2bvbyPBaZ/WmwxfzlmvePymHKTWJ+g/UTQmnjslbic+4nWwP4578i65JgnXbheQgY0tFN3/dToEzKwn</vt:lpwstr>
  </property>
  <property fmtid="{D5CDD505-2E9C-101B-9397-08002B2CF9AE}" pid="84" name="x1ye=83">
    <vt:lpwstr>6YYYYNf+Is45N38qBB9qTUYMkZ5knBv782mu84zLz9DTfdbJluY9WEQYxOjUaVS5g6e7GX4/JmC+5tV7InGeKUaa/+pnr1Rwo0v1H4kHRHAgKkmxBxJSEQvNndvykpUOzxzHu+FBPamck3bxU+dBkxYdoBDYxpPLik6id4N9YDRezGUv/lGqQOjxUogt5eqtrgq/N4LM8xXzPx2B4MaoiewF70iqQPtQap2c4rA5LYhNbusjQMFFFfLgRjhfRmt</vt:lpwstr>
  </property>
  <property fmtid="{D5CDD505-2E9C-101B-9397-08002B2CF9AE}" pid="85" name="x1ye=84">
    <vt:lpwstr>BpUpaOZBBRIXtRYl2WQVprbt2BFw/c2y/4NKccauaP6ZnWvYOdjpv92lZnTmM2dABQl4P1F+S7keY+7VAq+lP5eN6GnrQ4eh6+odYceD/UZ6lKJQqFYVT5W5S/UgHNSXWeetUZRv3BhMe/UspREFTlyHJQMDhl3WnnnfnyiUi5ZuJfZoxC0PUoeqZDSh9d5RF2K9SVTjaXboqkV/Fapwu4PcDIySQjPHicWgSm4L434Pb7e9XUyjdZqjN2z6SU+</vt:lpwstr>
  </property>
  <property fmtid="{D5CDD505-2E9C-101B-9397-08002B2CF9AE}" pid="86" name="x1ye=85">
    <vt:lpwstr>9t4c/1v3P/llQ8RUf2t0rm/dEdcCfI3jUbYxq+oKvLqd+Xm8R6nfcy3fUgM2UrDDRDSNxZIbGxB/pBy1u8jxvQQpua4QxlsWOdeh63Jc1KpW5Hj8gSwgXZOnNYj2eekKdqp4lW4AdaA0XjpFRR4xoBboGByv4R3tx+oVBR4eKMSu1XMjxGQrb8eSmprZ0ht6ps1yA0gX99VlbMSd9Q+mckQ3A9YMtk/vlJTzSBEQrdKxRaSBNNv/BzcSJufLhLY</vt:lpwstr>
  </property>
  <property fmtid="{D5CDD505-2E9C-101B-9397-08002B2CF9AE}" pid="87" name="x1ye=86">
    <vt:lpwstr>29rtmkcTc+G1MxcRKpDGWZDPWVCkB/TGdwCjftIKSak7b7TdwhN9DuX6aclQNinUNwX1zjFYCCiN9vSYho5OXmFfzQXCAYJf4hYks/8X73GrznVAbaeUg0FckzTxk55eGgLfhgQCUEwuEXZ9DvsdJQcbyA6t199mjKnYtD7lO6sYJ2W2w1vb4sP0Tt3/cXnL7lBThQJQd4r33yuDnw168VU/hCmYkN4Gc0D7Otg/6pXgn4cNXbc4YVOIjb0NfJe</vt:lpwstr>
  </property>
  <property fmtid="{D5CDD505-2E9C-101B-9397-08002B2CF9AE}" pid="88" name="x1ye=87">
    <vt:lpwstr>TMYrdC9LgsH+WaNRqiJ44yGDPia0bucU6NLXb5nPau2oTX6mRiiMMUzN3nn4hdvcoCdCMvTIsYxy4lRC5NqehRJwqugF2EnVcCRd5yuEG/NRz6pUsIxdcngpUa0G/oVjUgIAuUI9+ykB73ySgyuXvg6MshU2XSwjGvQ+kyPO6okyVTmsOejHcIntpZuRq1IQrHr4RuP/DWVk/x8wdQyEVIHchS/aQoXM+awOc5svqK80rn8nau4h+0VJWa8Uj5C</vt:lpwstr>
  </property>
  <property fmtid="{D5CDD505-2E9C-101B-9397-08002B2CF9AE}" pid="89" name="x1ye=88">
    <vt:lpwstr>6GQWkngbTKZ+6fYaP1YWD2rNk9ClCZ2OJzvsU+NEkr0TtsaTyML7kt9WWn7BUP7tgGHr2mKqdWtTUTQ9BwuPaqFQYEtoPPLwM/HtpfE8j1FROKisxvliBFnpwXf3SyPj17bPOP59IkSW80sL28uqI9J09LD5jSkLdIleFmvInbkVeyj7gGJYhUAXZ/dNgebJmpKHHqAjxFY+xPaVQm5ouExjqU05+J7bOi2PPh6Mh8BqBzmYBtfXxYDhUTABvkF</vt:lpwstr>
  </property>
  <property fmtid="{D5CDD505-2E9C-101B-9397-08002B2CF9AE}" pid="90" name="x1ye=89">
    <vt:lpwstr>Nx1CD7J457Unq/rNm11eKy8RlKJkJNZYQ1+Svcf5KRHuuApaJAS96uZ0TztwrrDax5AQrfo4BJH46xBR1mh8BJwGJ3+gDeElnzHV/cVOBpFMR8vj2nHzN2kNyvKGuB18qfV50jvAs9XbkmdsLikTlyvasvazV0zwYw2FqRLDzRNFYns7JmkmU8D9efVkyX1Ut8nOTDvuAsVmAYPPk0/j4Z7HWxYNuUPjZq0Q3qX3bq4GMxvEreaDWg0IPLH7I6y</vt:lpwstr>
  </property>
  <property fmtid="{D5CDD505-2E9C-101B-9397-08002B2CF9AE}" pid="91" name="x1ye=9">
    <vt:lpwstr>DT61D1oBH37x1XKaYmwNtn6SFxW1BOCb9+NibvMyZJ8D9xkXf1eucRkviYGTVn9FIGDSZLxuEoNkJWmaCP6nlrZMw8qq6+IDnDEge4z3ddF6xHgslCoY595tr950+1Q5hMmrBdtW4cXjjrbBPZQ6I1WrGFclysEg1WFqZ3XpcCglP7ARGwoblQe5qwIJYzFD7zTvT9Fkp8IvXGlfNkwN7CtQGvow30btIfO6svcLS2JFZ/Ri/frLBX14+78ovxO</vt:lpwstr>
  </property>
  <property fmtid="{D5CDD505-2E9C-101B-9397-08002B2CF9AE}" pid="92" name="x1ye=90">
    <vt:lpwstr>KOVpE4iSST1jPSAEsKjAxX5hvbbTtp4Z7fBH1Jw7SW1pEBJJavSAYOKB9MHdG6x77AhD6OA7PkfIhb1ViM/MvMFJobpRaAhiCpIdAILUstcKOyxDcI7WDL2z2OyyMBXH6kA99QFPy+a6B2NLN6zRdhzbCFu+sl4HRTuZP+Qdo7jjN3UMIvnZpXmyivSoySf9Fv7j8VgkTkjoLGt2xh5SfvhKM9hp87dkyHdn2uV29FelUraOEWKUj2HiSI3ij0v</vt:lpwstr>
  </property>
  <property fmtid="{D5CDD505-2E9C-101B-9397-08002B2CF9AE}" pid="93" name="x1ye=91">
    <vt:lpwstr>Uj3K32TaBt54cL6dwDFN1320CB/YinYJEOo2BGn1Dhsv93hB5kWa+xptENBHAT/zaYi30qq919bDzk0VFZvrwJnfYJ4S1u1I78K8DzsqyxXySr1/bMtwbp/PTrWFVh/d1VEkfGJs63CKAshj0hkiIwHmbKiJWfgF8ZeON/t3PLaYAOCYf+sr0bQ2PQ7WFGqfk/dxBMUmY8r5jODQFWVzqshyN+E+UFBx3+utFRzbK+YpVAeNcPIkHrNZREm2MaI</vt:lpwstr>
  </property>
  <property fmtid="{D5CDD505-2E9C-101B-9397-08002B2CF9AE}" pid="94" name="x1ye=92">
    <vt:lpwstr>UDmXNPgpDBr2hNuF2+BxWsmeiqx+okTjUJ541l2BTPunSMqq76btbC9ufV3FykyBKZQz6897Z2yxSjFUFCyf7QsemG/KirKLZo30CO/8fmYKqhDw3mu0Ote1o6zSz+liUoZapqYOqPWiQpUkgS5D4OxDRB60nnnNeh1uEjzAGfcYxECOzihszQKST2IlkXyV1WGe0o0bX0NPYxnExFRr+LTU49g8PX+W9SmC3+BTSgHhEvI91mmmWcf4AVMBRlp</vt:lpwstr>
  </property>
  <property fmtid="{D5CDD505-2E9C-101B-9397-08002B2CF9AE}" pid="95" name="x1ye=93">
    <vt:lpwstr>L0iQN8ZEcf8gfbcsMmq2PACEj3vIU8ZG+JONELe4mnoEsaDSsy25e8i3/mjpsMcmIXJ9PHYfMBbf6auXxMJnr9bs2wpbNZoupZ6Rk+j7LmsAxQ37qZ3p6QJdP+1jPhaK4iebC3u4LBRDKkBTiJ4OvcTmYp5tWopsTkpr9yGaZl9AxHMjH9HTTSJqPNX1exF5EGfgopqu/7RWI1dAPz7y2SCyWcWudqSC+qshMwO5px9CRshH8HC8t62AXPoQXoK</vt:lpwstr>
  </property>
  <property fmtid="{D5CDD505-2E9C-101B-9397-08002B2CF9AE}" pid="96" name="x1ye=94">
    <vt:lpwstr>3whefjG8kWPjfL7dEEjMlvnVsfdoxH+65loiO5Lv05WuJlI1+0Cxo0dt/c+aYg9beFCYDCGp0iOYJVQKRJvnTLYlGauIwrr0CU17LnXdl9ECw85y8jldr7CW8Th7TCy7AAV2IP6TFxGlB1fHz6iVKXkrDcvmHpgU2J5F1r294S4UBVlwLg1YzMNqHKKyLijLP6IBqu5ZoiuNJSr9y8SZFqBzm/woDTq/mBl1r03Mpoms8l6o/tdyESmZf6us51E</vt:lpwstr>
  </property>
  <property fmtid="{D5CDD505-2E9C-101B-9397-08002B2CF9AE}" pid="97" name="x1ye=95">
    <vt:lpwstr>kJlmc5NvsUwLyLMEIsCRygHVXAs2oYxYZPuZ23q83UvQx19Z14O1WFk1/FYDJycy0CaIpaL8nR44RzgebAXhU/zCdWw9yYfkSRuB/gm/C7D0JZ1iNIV4nXyj3KD1k6RNf6Z+Wv/kkPsUzKwYp/wTwYZkT8cFkVkWsAV6wuQlkcvjd5Xl82raoYDYEjseLOo942i50yR7s2m1pwoVeuDDuEQuoRhFqLXh2n7IzvcTGnP5VY/QbK5BqzPCFnJrV6u</vt:lpwstr>
  </property>
  <property fmtid="{D5CDD505-2E9C-101B-9397-08002B2CF9AE}" pid="98" name="x1ye=96">
    <vt:lpwstr>qXl2DE90J0mns7+7fVFbl9m1m+a3GyweMKM2l5J81CuoyBjQnXf+f9TLaJYqF5vrD7QwIAGR192zNcgu/bj5yAJMJERqW/F3TvLj7RqrEnKYakiIJWGfcnWdHGXCmjVQyGcdCPPKmBMbD512wBUyRMYj5p2aQQQCSvqft2pnBWkyOiLNFEPe04zgl8RbzDEeq4JMy5YycD0+x+dcRaH3eabJvQL0XIuNBv+xQORh1Shwc5rk/SZ9eFyI9ZQN+Of</vt:lpwstr>
  </property>
  <property fmtid="{D5CDD505-2E9C-101B-9397-08002B2CF9AE}" pid="99" name="x1ye=97">
    <vt:lpwstr>JHm2pwOJOvxFr4CgDk7Ra8IpjocLyBP2izT/ycE9tXK4LH4P849x+/d6phuWHwnVYYz/CfUnepko0RLJ2UDL29DCfQVIuBcTevkFygatl946DgWZsqpNSgJOKLQc0M1FMqWJk/N3Y/Q8JyVgLIGAAAA==</vt:lpwstr>
  </property>
</Properties>
</file>